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1F82C" w14:textId="15E6D8EF" w:rsidR="004F22ED" w:rsidRPr="004F22ED" w:rsidRDefault="004F22ED" w:rsidP="000C781D">
      <w:pPr>
        <w:spacing w:before="100" w:beforeAutospacing="1" w:after="100" w:afterAutospacing="1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169AA"/>
          <w:sz w:val="28"/>
          <w:szCs w:val="28"/>
        </w:rPr>
        <w:tab/>
      </w:r>
      <w:r>
        <w:rPr>
          <w:rFonts w:ascii="Arial" w:hAnsi="Arial" w:cs="Arial"/>
          <w:b/>
          <w:bCs/>
          <w:color w:val="0169AA"/>
          <w:sz w:val="28"/>
          <w:szCs w:val="28"/>
        </w:rPr>
        <w:tab/>
      </w:r>
      <w:r>
        <w:rPr>
          <w:rFonts w:ascii="Arial" w:hAnsi="Arial" w:cs="Arial"/>
          <w:b/>
          <w:bCs/>
          <w:color w:val="0169AA"/>
          <w:sz w:val="28"/>
          <w:szCs w:val="28"/>
        </w:rPr>
        <w:tab/>
      </w:r>
      <w:r>
        <w:rPr>
          <w:rFonts w:ascii="Arial" w:hAnsi="Arial" w:cs="Arial"/>
          <w:b/>
          <w:bCs/>
          <w:color w:val="0169AA"/>
          <w:sz w:val="28"/>
          <w:szCs w:val="28"/>
        </w:rPr>
        <w:tab/>
      </w:r>
      <w:r>
        <w:rPr>
          <w:rFonts w:ascii="Arial" w:hAnsi="Arial" w:cs="Arial"/>
          <w:b/>
          <w:bCs/>
          <w:color w:val="0169AA"/>
          <w:sz w:val="28"/>
          <w:szCs w:val="28"/>
        </w:rPr>
        <w:tab/>
      </w:r>
      <w:r>
        <w:rPr>
          <w:rFonts w:ascii="Arial" w:hAnsi="Arial" w:cs="Arial"/>
          <w:b/>
          <w:bCs/>
          <w:color w:val="0169AA"/>
          <w:sz w:val="28"/>
          <w:szCs w:val="28"/>
        </w:rPr>
        <w:tab/>
      </w:r>
      <w:r>
        <w:rPr>
          <w:rFonts w:ascii="Arial" w:hAnsi="Arial" w:cs="Arial"/>
          <w:b/>
          <w:bCs/>
          <w:color w:val="0169AA"/>
          <w:sz w:val="28"/>
          <w:szCs w:val="28"/>
        </w:rPr>
        <w:tab/>
      </w:r>
      <w:r>
        <w:rPr>
          <w:rFonts w:ascii="Arial" w:hAnsi="Arial" w:cs="Arial"/>
          <w:b/>
          <w:bCs/>
          <w:color w:val="0169AA"/>
          <w:sz w:val="28"/>
          <w:szCs w:val="28"/>
        </w:rPr>
        <w:tab/>
      </w:r>
      <w:r>
        <w:rPr>
          <w:rFonts w:ascii="Arial" w:hAnsi="Arial" w:cs="Arial"/>
          <w:b/>
          <w:bCs/>
          <w:color w:val="0169AA"/>
          <w:sz w:val="28"/>
          <w:szCs w:val="28"/>
        </w:rPr>
        <w:tab/>
      </w:r>
      <w:r w:rsidRPr="004F22ED">
        <w:rPr>
          <w:rFonts w:ascii="Arial" w:hAnsi="Arial" w:cs="Arial"/>
          <w:color w:val="000000" w:themeColor="text1"/>
        </w:rPr>
        <w:t>Garbsen, den 02.10.2026</w:t>
      </w:r>
    </w:p>
    <w:p w14:paraId="65C51B88" w14:textId="77777777" w:rsidR="004F22ED" w:rsidRDefault="004F22ED" w:rsidP="000C781D">
      <w:pPr>
        <w:spacing w:before="100" w:beforeAutospacing="1" w:after="100" w:afterAutospacing="1" w:line="240" w:lineRule="auto"/>
        <w:rPr>
          <w:rFonts w:ascii="Arial" w:hAnsi="Arial" w:cs="Arial"/>
          <w:b/>
          <w:bCs/>
          <w:color w:val="0169AA"/>
          <w:sz w:val="28"/>
          <w:szCs w:val="28"/>
        </w:rPr>
      </w:pPr>
    </w:p>
    <w:p w14:paraId="32619B33" w14:textId="61FA98CF" w:rsidR="00856DF6" w:rsidRPr="00484AB2" w:rsidRDefault="00856DF6" w:rsidP="000C781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8"/>
          <w:szCs w:val="28"/>
          <w:lang w:eastAsia="de-DE"/>
        </w:rPr>
      </w:pPr>
      <w:r w:rsidRPr="00484AB2">
        <w:rPr>
          <w:rFonts w:ascii="Arial" w:hAnsi="Arial" w:cs="Arial"/>
          <w:b/>
          <w:bCs/>
          <w:color w:val="0169AA"/>
          <w:sz w:val="28"/>
          <w:szCs w:val="28"/>
        </w:rPr>
        <w:t>1. Delegiertenversammlung des Garbsener Sport Club 67 e.V</w:t>
      </w:r>
      <w:r w:rsidRPr="00484AB2">
        <w:rPr>
          <w:rFonts w:ascii="Arial" w:eastAsia="Times New Roman" w:hAnsi="Arial" w:cs="Arial"/>
          <w:b/>
          <w:bCs/>
          <w:sz w:val="28"/>
          <w:szCs w:val="28"/>
          <w:lang w:eastAsia="de-DE"/>
        </w:rPr>
        <w:t>.</w:t>
      </w:r>
    </w:p>
    <w:p w14:paraId="7014837B" w14:textId="093439C8" w:rsidR="00072732" w:rsidRPr="00D666FA" w:rsidRDefault="00484AB2" w:rsidP="00D53CDE">
      <w:pPr>
        <w:jc w:val="center"/>
        <w:rPr>
          <w:rFonts w:ascii="Arial" w:hAnsi="Arial" w:cs="Arial"/>
          <w:b/>
          <w:bCs/>
          <w:color w:val="0169AA"/>
          <w:sz w:val="32"/>
          <w:szCs w:val="32"/>
        </w:rPr>
      </w:pPr>
      <w:r>
        <w:rPr>
          <w:rFonts w:ascii="Arial" w:hAnsi="Arial" w:cs="Arial"/>
          <w:b/>
          <w:bCs/>
          <w:color w:val="0169AA"/>
          <w:sz w:val="32"/>
          <w:szCs w:val="32"/>
        </w:rPr>
        <w:tab/>
      </w:r>
    </w:p>
    <w:p w14:paraId="3B42555F" w14:textId="77777777" w:rsidR="00484AB2" w:rsidRPr="00484AB2" w:rsidRDefault="00484AB2" w:rsidP="00484AB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484AB2">
        <w:rPr>
          <w:rFonts w:ascii="Arial" w:eastAsia="Times New Roman" w:hAnsi="Arial" w:cs="Arial"/>
          <w:sz w:val="28"/>
          <w:szCs w:val="28"/>
          <w:lang w:eastAsia="de-DE"/>
        </w:rPr>
        <w:t>Sehr geehrte Delegierte, liebe Vereinsmitglieder,</w:t>
      </w:r>
    </w:p>
    <w:p w14:paraId="46D3EA8B" w14:textId="004140B1" w:rsidR="00856DF6" w:rsidRPr="00484AB2" w:rsidRDefault="00484AB2" w:rsidP="00856DF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484AB2">
        <w:rPr>
          <w:rFonts w:ascii="Arial" w:eastAsia="Times New Roman" w:hAnsi="Arial" w:cs="Arial"/>
          <w:sz w:val="28"/>
          <w:szCs w:val="28"/>
          <w:lang w:eastAsia="de-DE"/>
        </w:rPr>
        <w:t>am 27.11.2026 findet um 18:30 Uhr die 1. Delegiertenversammlung des Garbsener Sport Club 67 e.V. – die vereinsöffentlich ist – statt.</w:t>
      </w:r>
    </w:p>
    <w:p w14:paraId="2E0666D6" w14:textId="5D9D30DC" w:rsidR="00856DF6" w:rsidRPr="00484AB2" w:rsidRDefault="00484AB2" w:rsidP="00CF77A9">
      <w:pPr>
        <w:suppressAutoHyphens w:val="0"/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  <w:r w:rsidRPr="00484AB2">
        <w:rPr>
          <w:rFonts w:ascii="Arial" w:hAnsi="Arial" w:cs="Arial"/>
          <w:sz w:val="28"/>
          <w:szCs w:val="28"/>
        </w:rPr>
        <w:t xml:space="preserve">Anträge und Wahlvorschläge für die Wahl des Aufsichtsrates und des Ehrenrates sind </w:t>
      </w:r>
      <w:r>
        <w:rPr>
          <w:rFonts w:ascii="Arial" w:hAnsi="Arial" w:cs="Arial"/>
          <w:sz w:val="28"/>
          <w:szCs w:val="28"/>
        </w:rPr>
        <w:t xml:space="preserve">innerhalb der nächsten 3 Wochen – also </w:t>
      </w:r>
      <w:r w:rsidRPr="00484AB2">
        <w:rPr>
          <w:rFonts w:ascii="Arial" w:hAnsi="Arial" w:cs="Arial"/>
          <w:sz w:val="28"/>
          <w:szCs w:val="28"/>
        </w:rPr>
        <w:t xml:space="preserve">bis zum </w:t>
      </w:r>
      <w:r w:rsidRPr="004F22ED">
        <w:rPr>
          <w:rFonts w:ascii="Arial" w:hAnsi="Arial" w:cs="Arial"/>
          <w:sz w:val="28"/>
          <w:szCs w:val="28"/>
          <w:u w:val="single"/>
        </w:rPr>
        <w:t>23.10.2026</w:t>
      </w:r>
      <w:r w:rsidRPr="00484AB2">
        <w:rPr>
          <w:rFonts w:ascii="Arial" w:hAnsi="Arial" w:cs="Arial"/>
          <w:sz w:val="28"/>
          <w:szCs w:val="28"/>
        </w:rPr>
        <w:t xml:space="preserve"> schriftlich beim Vorstand </w:t>
      </w:r>
      <w:r w:rsidR="00311650" w:rsidRPr="00856DF6">
        <w:rPr>
          <w:rFonts w:ascii="Arial" w:eastAsia="Times New Roman" w:hAnsi="Arial" w:cs="Arial"/>
          <w:lang w:eastAsia="de-DE"/>
        </w:rPr>
        <w:t>(</w:t>
      </w:r>
      <w:r w:rsidR="00311650" w:rsidRPr="00311650">
        <w:rPr>
          <w:rFonts w:ascii="Arial" w:hAnsi="Arial" w:cs="Arial"/>
          <w:sz w:val="28"/>
          <w:szCs w:val="28"/>
        </w:rPr>
        <w:t xml:space="preserve">per Post an die Vereinsadresse oder per E-Mail an </w:t>
      </w:r>
      <w:hyperlink r:id="rId8" w:history="1">
        <w:r w:rsidR="00311650" w:rsidRPr="003F3628">
          <w:rPr>
            <w:rStyle w:val="Hyperlink"/>
            <w:rFonts w:ascii="Arial" w:hAnsi="Arial" w:cs="Arial"/>
            <w:sz w:val="28"/>
            <w:szCs w:val="28"/>
          </w:rPr>
          <w:t>1.vorsitzender@gsc-garbsen.de</w:t>
        </w:r>
      </w:hyperlink>
      <w:r w:rsidR="00311650">
        <w:rPr>
          <w:rFonts w:ascii="Arial" w:hAnsi="Arial" w:cs="Arial"/>
          <w:sz w:val="28"/>
          <w:szCs w:val="28"/>
        </w:rPr>
        <w:t xml:space="preserve">) </w:t>
      </w:r>
      <w:r w:rsidRPr="00484AB2">
        <w:rPr>
          <w:rFonts w:ascii="Arial" w:hAnsi="Arial" w:cs="Arial"/>
          <w:sz w:val="28"/>
          <w:szCs w:val="28"/>
        </w:rPr>
        <w:t>einzureichen.</w:t>
      </w:r>
    </w:p>
    <w:p w14:paraId="69618437" w14:textId="77777777" w:rsidR="00484AB2" w:rsidRPr="00484AB2" w:rsidRDefault="00484AB2" w:rsidP="00856DF6">
      <w:pPr>
        <w:rPr>
          <w:rFonts w:ascii="Arial" w:hAnsi="Arial" w:cs="Arial"/>
          <w:sz w:val="28"/>
          <w:szCs w:val="28"/>
        </w:rPr>
      </w:pPr>
    </w:p>
    <w:p w14:paraId="50DB0736" w14:textId="0D7F19F6" w:rsidR="00D53CDE" w:rsidRPr="00484AB2" w:rsidRDefault="00766D5E" w:rsidP="00ED78F8">
      <w:pPr>
        <w:widowControl w:val="0"/>
        <w:spacing w:after="200" w:line="240" w:lineRule="auto"/>
        <w:rPr>
          <w:rFonts w:ascii="Arial" w:hAnsi="Arial" w:cs="Arial"/>
          <w:sz w:val="28"/>
          <w:szCs w:val="28"/>
        </w:rPr>
      </w:pPr>
      <w:r w:rsidRPr="00484AB2">
        <w:rPr>
          <w:rFonts w:ascii="Arial" w:hAnsi="Arial" w:cs="Arial"/>
          <w:sz w:val="28"/>
          <w:szCs w:val="28"/>
        </w:rPr>
        <w:t>M</w:t>
      </w:r>
      <w:r w:rsidR="00D53CDE" w:rsidRPr="00484AB2">
        <w:rPr>
          <w:rFonts w:ascii="Arial" w:hAnsi="Arial" w:cs="Arial"/>
          <w:sz w:val="28"/>
          <w:szCs w:val="28"/>
        </w:rPr>
        <w:t>it sportlichen Grüßen</w:t>
      </w:r>
    </w:p>
    <w:p w14:paraId="61EAF630" w14:textId="43D9D687" w:rsidR="00D53CDE" w:rsidRPr="00856DF6" w:rsidRDefault="00D53CDE" w:rsidP="00D7200F">
      <w:pPr>
        <w:widowControl w:val="0"/>
        <w:spacing w:after="200" w:line="240" w:lineRule="auto"/>
        <w:rPr>
          <w:rFonts w:ascii="Arial" w:hAnsi="Arial" w:cs="Arial"/>
          <w:i/>
          <w:iCs/>
        </w:rPr>
      </w:pPr>
      <w:r w:rsidRPr="00856DF6">
        <w:rPr>
          <w:rFonts w:ascii="Arial" w:hAnsi="Arial" w:cs="Arial"/>
        </w:rPr>
        <w:t xml:space="preserve">        </w:t>
      </w:r>
      <w:r w:rsidR="00ED78F8" w:rsidRPr="00856DF6">
        <w:rPr>
          <w:rFonts w:ascii="Arial" w:hAnsi="Arial" w:cs="Arial"/>
        </w:rPr>
        <w:t xml:space="preserve">    </w:t>
      </w:r>
      <w:r w:rsidR="00ED78F8" w:rsidRPr="00856DF6">
        <w:rPr>
          <w:rFonts w:ascii="Arial" w:hAnsi="Arial" w:cs="Arial"/>
          <w:i/>
          <w:iCs/>
        </w:rPr>
        <w:t>Jörg Gossler, 1. Vorsitzende</w:t>
      </w:r>
      <w:r w:rsidR="00D7200F" w:rsidRPr="00856DF6">
        <w:rPr>
          <w:rFonts w:ascii="Arial" w:hAnsi="Arial" w:cs="Arial"/>
          <w:i/>
          <w:iCs/>
        </w:rPr>
        <w:t>r</w:t>
      </w:r>
    </w:p>
    <w:p w14:paraId="792FE8D1" w14:textId="77777777" w:rsidR="00D53CDE" w:rsidRPr="00856DF6" w:rsidRDefault="00D53CDE" w:rsidP="00D53CDE">
      <w:pPr>
        <w:widowControl w:val="0"/>
        <w:spacing w:after="200" w:line="276" w:lineRule="auto"/>
        <w:rPr>
          <w:rFonts w:ascii="Arial" w:hAnsi="Arial" w:cs="Arial"/>
        </w:rPr>
      </w:pPr>
    </w:p>
    <w:sectPr w:rsidR="00D53CDE" w:rsidRPr="00856DF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80" w:right="1418" w:bottom="766" w:left="1418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78C11" w14:textId="77777777" w:rsidR="00751867" w:rsidRDefault="00751867">
      <w:pPr>
        <w:spacing w:line="240" w:lineRule="auto"/>
      </w:pPr>
      <w:r>
        <w:separator/>
      </w:r>
    </w:p>
  </w:endnote>
  <w:endnote w:type="continuationSeparator" w:id="0">
    <w:p w14:paraId="1BBA6D68" w14:textId="77777777" w:rsidR="00751867" w:rsidRDefault="007518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0" w:type="dxa"/>
      <w:tblLayout w:type="fixed"/>
      <w:tblLook w:val="04A0" w:firstRow="1" w:lastRow="0" w:firstColumn="1" w:lastColumn="0" w:noHBand="0" w:noVBand="1"/>
    </w:tblPr>
    <w:tblGrid>
      <w:gridCol w:w="4536"/>
      <w:gridCol w:w="4534"/>
    </w:tblGrid>
    <w:tr w:rsidR="00F71E35" w14:paraId="01E68ED1" w14:textId="77777777">
      <w:tc>
        <w:tcPr>
          <w:tcW w:w="4535" w:type="dxa"/>
          <w:tcBorders>
            <w:top w:val="nil"/>
            <w:left w:val="nil"/>
            <w:bottom w:val="nil"/>
            <w:right w:val="single" w:sz="4" w:space="0" w:color="0169AA"/>
          </w:tcBorders>
        </w:tcPr>
        <w:tbl>
          <w:tblPr>
            <w:tblStyle w:val="Tabellenraster1"/>
            <w:tblW w:w="4430" w:type="dxa"/>
            <w:tblLayout w:type="fixed"/>
            <w:tblLook w:val="04A0" w:firstRow="1" w:lastRow="0" w:firstColumn="1" w:lastColumn="0" w:noHBand="0" w:noVBand="1"/>
          </w:tblPr>
          <w:tblGrid>
            <w:gridCol w:w="396"/>
            <w:gridCol w:w="1360"/>
            <w:gridCol w:w="2674"/>
          </w:tblGrid>
          <w:tr w:rsidR="00F71E35" w14:paraId="01E68EBA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7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1E68EF4" wp14:editId="01E68EF5">
                      <wp:extent cx="107950" cy="107950"/>
                      <wp:effectExtent l="0" t="0" r="0" b="0"/>
                      <wp:docPr id="3" name="Grafik 15" descr="Start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Grafik 15" descr="Start mit einfarbiger Füll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B8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Vereinssitz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9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Planetenring 9A, 30823 Garbsen</w:t>
                </w:r>
              </w:p>
            </w:tc>
          </w:tr>
          <w:tr w:rsidR="00F71E35" w14:paraId="01E68EBE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B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BC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 xml:space="preserve">1. </w:t>
                </w: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Vorsitzender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D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Jörg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 xml:space="preserve"> Gossler</w:t>
                </w:r>
              </w:p>
            </w:tc>
          </w:tr>
          <w:tr w:rsidR="00F71E35" w14:paraId="01E68EC2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F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C0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Steuer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-Nr.: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1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27/209/00979</w:t>
                </w:r>
              </w:p>
            </w:tc>
          </w:tr>
        </w:tbl>
        <w:p w14:paraId="01E68EC3" w14:textId="77777777" w:rsidR="00F71E35" w:rsidRDefault="00F71E35">
          <w:pPr>
            <w:pStyle w:val="Fuzeile"/>
            <w:widowControl w:val="0"/>
            <w:rPr>
              <w:sz w:val="16"/>
              <w:szCs w:val="16"/>
            </w:rPr>
          </w:pPr>
        </w:p>
      </w:tc>
      <w:tc>
        <w:tcPr>
          <w:tcW w:w="4534" w:type="dxa"/>
          <w:tcBorders>
            <w:top w:val="nil"/>
            <w:left w:val="single" w:sz="4" w:space="0" w:color="0169AA"/>
            <w:bottom w:val="nil"/>
            <w:right w:val="nil"/>
          </w:tcBorders>
        </w:tcPr>
        <w:tbl>
          <w:tblPr>
            <w:tblStyle w:val="Tabellenraster1"/>
            <w:tblW w:w="4430" w:type="dxa"/>
            <w:tblLayout w:type="fixed"/>
            <w:tblLook w:val="04A0" w:firstRow="1" w:lastRow="0" w:firstColumn="1" w:lastColumn="0" w:noHBand="0" w:noVBand="1"/>
          </w:tblPr>
          <w:tblGrid>
            <w:gridCol w:w="396"/>
            <w:gridCol w:w="1141"/>
            <w:gridCol w:w="2893"/>
          </w:tblGrid>
          <w:tr w:rsidR="00F71E35" w14:paraId="01E68EC7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4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1E68EF6" wp14:editId="01E68EF7">
                      <wp:extent cx="107950" cy="107950"/>
                      <wp:effectExtent l="0" t="0" r="0" b="0"/>
                      <wp:docPr id="4" name="Grafik 13" descr="Safe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Grafik 13" descr="Safe mit einfarbiger Füll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C5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Kreditinstitut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6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Sparkasse Hannover</w:t>
                </w:r>
              </w:p>
            </w:tc>
          </w:tr>
          <w:tr w:rsidR="00F71E35" w14:paraId="01E68ECB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8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C9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IBAN: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A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DE17 2505 0180 2010 5662 28</w:t>
                </w:r>
              </w:p>
            </w:tc>
          </w:tr>
          <w:tr w:rsidR="00F71E35" w14:paraId="01E68ECF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C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CD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BIC: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E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SPKHDE2HXXX</w:t>
                </w:r>
              </w:p>
            </w:tc>
          </w:tr>
        </w:tbl>
        <w:p w14:paraId="01E68ED0" w14:textId="77777777" w:rsidR="00F71E35" w:rsidRDefault="00F71E35">
          <w:pPr>
            <w:pStyle w:val="Fuzeile"/>
            <w:widowControl w:val="0"/>
            <w:rPr>
              <w:sz w:val="16"/>
              <w:szCs w:val="16"/>
            </w:rPr>
          </w:pPr>
        </w:p>
      </w:tc>
    </w:tr>
  </w:tbl>
  <w:p w14:paraId="01E68ED2" w14:textId="77777777" w:rsidR="00F71E35" w:rsidRDefault="001C7EA2">
    <w:pPr>
      <w:pStyle w:val="Tabelleninhalt"/>
      <w:tabs>
        <w:tab w:val="left" w:pos="964"/>
      </w:tabs>
    </w:pPr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</w:t>
    </w:r>
    <w:proofErr w:type="spellStart"/>
    <w:r>
      <w:rPr>
        <w:rFonts w:ascii="Arial" w:hAnsi="Arial" w:cs="Arial"/>
        <w:color w:val="0169AA"/>
        <w:sz w:val="16"/>
        <w:szCs w:val="16"/>
        <w:lang w:val="en-US"/>
      </w:rPr>
      <w:t>Seite</w:t>
    </w:r>
    <w:proofErr w:type="spellEnd"/>
    <w:r>
      <w:rPr>
        <w:rFonts w:ascii="Arial" w:hAnsi="Arial" w:cs="Arial"/>
        <w:color w:val="0169AA"/>
        <w:sz w:val="16"/>
        <w:szCs w:val="16"/>
        <w:lang w:val="en-US"/>
      </w:rPr>
      <w:t xml:space="preserve"> 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begin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instrText>PAGE \* ARABIC</w:instrTex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separate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t>1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end"/>
    </w:r>
    <w:r>
      <w:rPr>
        <w:rFonts w:ascii="Arial" w:eastAsia="Times New Roman" w:hAnsi="Arial" w:cs="Arial"/>
        <w:color w:val="0169AA"/>
        <w:sz w:val="16"/>
        <w:szCs w:val="16"/>
        <w:lang w:val="en-US" w:eastAsia="de-DE"/>
      </w:rPr>
      <w:t xml:space="preserve"> / 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begin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instrText>NUMPAGES \* ARABIC</w:instrTex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separate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t>1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end"/>
    </w:r>
  </w:p>
  <w:p w14:paraId="01E68ED3" w14:textId="77777777" w:rsidR="00F71E35" w:rsidRDefault="00F71E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0" w:type="dxa"/>
      <w:tblLayout w:type="fixed"/>
      <w:tblLook w:val="04A0" w:firstRow="1" w:lastRow="0" w:firstColumn="1" w:lastColumn="0" w:noHBand="0" w:noVBand="1"/>
    </w:tblPr>
    <w:tblGrid>
      <w:gridCol w:w="4536"/>
      <w:gridCol w:w="4534"/>
    </w:tblGrid>
    <w:tr w:rsidR="00F71E35" w14:paraId="01E68EEF" w14:textId="77777777">
      <w:tc>
        <w:tcPr>
          <w:tcW w:w="4535" w:type="dxa"/>
          <w:tcBorders>
            <w:top w:val="nil"/>
            <w:left w:val="nil"/>
            <w:bottom w:val="nil"/>
            <w:right w:val="single" w:sz="4" w:space="0" w:color="0169AA"/>
          </w:tcBorders>
        </w:tcPr>
        <w:tbl>
          <w:tblPr>
            <w:tblStyle w:val="Tabellenraster1"/>
            <w:tblW w:w="4430" w:type="dxa"/>
            <w:tblLayout w:type="fixed"/>
            <w:tblLook w:val="04A0" w:firstRow="1" w:lastRow="0" w:firstColumn="1" w:lastColumn="0" w:noHBand="0" w:noVBand="1"/>
          </w:tblPr>
          <w:tblGrid>
            <w:gridCol w:w="396"/>
            <w:gridCol w:w="1360"/>
            <w:gridCol w:w="2674"/>
          </w:tblGrid>
          <w:tr w:rsidR="00F71E35" w14:paraId="01E68ED8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5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1E68EFA" wp14:editId="01E68EFB">
                      <wp:extent cx="107950" cy="107950"/>
                      <wp:effectExtent l="0" t="0" r="0" b="0"/>
                      <wp:docPr id="5" name="Grafik 15" descr="Start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Grafik 15" descr="Start mit einfarbiger Füll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D6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Vereinssitz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7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Planetenring 9A, 30823 Garbsen</w:t>
                </w:r>
              </w:p>
            </w:tc>
          </w:tr>
          <w:tr w:rsidR="00F71E35" w14:paraId="01E68EDC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9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DA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 xml:space="preserve">1. </w:t>
                </w: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Vorsitzender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B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Jörg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 xml:space="preserve"> Gossler</w:t>
                </w:r>
              </w:p>
            </w:tc>
          </w:tr>
          <w:tr w:rsidR="00F71E35" w14:paraId="01E68EE0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D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DE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Steuer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-Nr.: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F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27/209/00979</w:t>
                </w:r>
              </w:p>
            </w:tc>
          </w:tr>
        </w:tbl>
        <w:p w14:paraId="01E68EE1" w14:textId="77777777" w:rsidR="00F71E35" w:rsidRDefault="00F71E35">
          <w:pPr>
            <w:pStyle w:val="Fuzeile"/>
            <w:widowControl w:val="0"/>
            <w:rPr>
              <w:sz w:val="16"/>
              <w:szCs w:val="16"/>
            </w:rPr>
          </w:pPr>
        </w:p>
      </w:tc>
      <w:tc>
        <w:tcPr>
          <w:tcW w:w="4534" w:type="dxa"/>
          <w:tcBorders>
            <w:top w:val="nil"/>
            <w:left w:val="single" w:sz="4" w:space="0" w:color="0169AA"/>
            <w:bottom w:val="nil"/>
            <w:right w:val="nil"/>
          </w:tcBorders>
        </w:tcPr>
        <w:tbl>
          <w:tblPr>
            <w:tblStyle w:val="Tabellenraster1"/>
            <w:tblW w:w="4430" w:type="dxa"/>
            <w:tblLayout w:type="fixed"/>
            <w:tblLook w:val="04A0" w:firstRow="1" w:lastRow="0" w:firstColumn="1" w:lastColumn="0" w:noHBand="0" w:noVBand="1"/>
          </w:tblPr>
          <w:tblGrid>
            <w:gridCol w:w="396"/>
            <w:gridCol w:w="1141"/>
            <w:gridCol w:w="2893"/>
          </w:tblGrid>
          <w:tr w:rsidR="00F71E35" w14:paraId="01E68EE5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2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1E68EFC" wp14:editId="01E68EFD">
                      <wp:extent cx="107950" cy="107950"/>
                      <wp:effectExtent l="0" t="0" r="0" b="0"/>
                      <wp:docPr id="6" name="Grafik 13" descr="Safe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Grafik 13" descr="Safe mit einfarbiger Füll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E3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Kreditinstitut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4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Sparkasse Hannover</w:t>
                </w:r>
              </w:p>
            </w:tc>
          </w:tr>
          <w:tr w:rsidR="00F71E35" w14:paraId="01E68EE9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6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E7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IBAN: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8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DE17 2505 0180 2010 5662 28</w:t>
                </w:r>
              </w:p>
            </w:tc>
          </w:tr>
          <w:tr w:rsidR="00F71E35" w14:paraId="01E68EED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A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EB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BIC: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C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SPKHDE2HXXX</w:t>
                </w:r>
              </w:p>
            </w:tc>
          </w:tr>
        </w:tbl>
        <w:p w14:paraId="01E68EEE" w14:textId="77777777" w:rsidR="00F71E35" w:rsidRDefault="00F71E35">
          <w:pPr>
            <w:pStyle w:val="Fuzeile"/>
            <w:widowControl w:val="0"/>
            <w:rPr>
              <w:sz w:val="16"/>
              <w:szCs w:val="16"/>
            </w:rPr>
          </w:pPr>
        </w:p>
      </w:tc>
    </w:tr>
  </w:tbl>
  <w:p w14:paraId="01E68EF0" w14:textId="77777777" w:rsidR="00F71E35" w:rsidRDefault="001C7EA2">
    <w:pPr>
      <w:pStyle w:val="Tabelleninhalt"/>
      <w:tabs>
        <w:tab w:val="left" w:pos="964"/>
      </w:tabs>
    </w:pPr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</w:t>
    </w:r>
    <w:proofErr w:type="spellStart"/>
    <w:r>
      <w:rPr>
        <w:rFonts w:ascii="Arial" w:hAnsi="Arial" w:cs="Arial"/>
        <w:color w:val="0169AA"/>
        <w:sz w:val="16"/>
        <w:szCs w:val="16"/>
        <w:lang w:val="en-US"/>
      </w:rPr>
      <w:t>Seite</w:t>
    </w:r>
    <w:proofErr w:type="spellEnd"/>
    <w:r>
      <w:rPr>
        <w:rFonts w:ascii="Arial" w:hAnsi="Arial" w:cs="Arial"/>
        <w:color w:val="0169AA"/>
        <w:sz w:val="16"/>
        <w:szCs w:val="16"/>
        <w:lang w:val="en-US"/>
      </w:rPr>
      <w:t xml:space="preserve"> 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begin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instrText>PAGE \* ARABIC</w:instrTex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separate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t>1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end"/>
    </w:r>
    <w:r>
      <w:rPr>
        <w:rFonts w:ascii="Arial" w:eastAsia="Times New Roman" w:hAnsi="Arial" w:cs="Arial"/>
        <w:color w:val="0169AA"/>
        <w:sz w:val="16"/>
        <w:szCs w:val="16"/>
        <w:lang w:val="en-US" w:eastAsia="de-DE"/>
      </w:rPr>
      <w:t xml:space="preserve"> / 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begin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instrText>NUMPAGES \* ARABIC</w:instrTex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separate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t>1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end"/>
    </w:r>
  </w:p>
  <w:p w14:paraId="01E68EF1" w14:textId="77777777" w:rsidR="00F71E35" w:rsidRDefault="00F71E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0C5AD" w14:textId="77777777" w:rsidR="00751867" w:rsidRDefault="00751867">
      <w:pPr>
        <w:spacing w:line="240" w:lineRule="auto"/>
      </w:pPr>
      <w:r>
        <w:separator/>
      </w:r>
    </w:p>
  </w:footnote>
  <w:footnote w:type="continuationSeparator" w:id="0">
    <w:p w14:paraId="3C191330" w14:textId="77777777" w:rsidR="00751867" w:rsidRDefault="007518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68EB5" w14:textId="77777777" w:rsidR="00F71E35" w:rsidRDefault="001C7EA2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0" allowOverlap="1" wp14:anchorId="01E68EF2" wp14:editId="01E68EF3">
          <wp:simplePos x="0" y="0"/>
          <wp:positionH relativeFrom="margin">
            <wp:posOffset>-360045</wp:posOffset>
          </wp:positionH>
          <wp:positionV relativeFrom="paragraph">
            <wp:posOffset>-148590</wp:posOffset>
          </wp:positionV>
          <wp:extent cx="6479540" cy="1114425"/>
          <wp:effectExtent l="0" t="0" r="0" b="0"/>
          <wp:wrapTight wrapText="bothSides">
            <wp:wrapPolygon edited="0">
              <wp:start x="-2" y="0"/>
              <wp:lineTo x="-2" y="21412"/>
              <wp:lineTo x="21525" y="21412"/>
              <wp:lineTo x="21525" y="0"/>
              <wp:lineTo x="-2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68ED4" w14:textId="77777777" w:rsidR="00F71E35" w:rsidRDefault="001C7EA2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0" allowOverlap="1" wp14:anchorId="01E68EF8" wp14:editId="01E68EF9">
          <wp:simplePos x="0" y="0"/>
          <wp:positionH relativeFrom="margin">
            <wp:posOffset>-360045</wp:posOffset>
          </wp:positionH>
          <wp:positionV relativeFrom="paragraph">
            <wp:posOffset>-148590</wp:posOffset>
          </wp:positionV>
          <wp:extent cx="6479540" cy="1114425"/>
          <wp:effectExtent l="0" t="0" r="0" b="0"/>
          <wp:wrapTight wrapText="bothSides">
            <wp:wrapPolygon edited="0">
              <wp:start x="-2" y="0"/>
              <wp:lineTo x="-2" y="21412"/>
              <wp:lineTo x="21525" y="21412"/>
              <wp:lineTo x="21525" y="0"/>
              <wp:lineTo x="-2" y="0"/>
            </wp:wrapPolygon>
          </wp:wrapTight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2383A9D"/>
    <w:multiLevelType w:val="hybridMultilevel"/>
    <w:tmpl w:val="BAB8D73E"/>
    <w:lvl w:ilvl="0" w:tplc="11C618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82B55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90D7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E2A4F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4CD1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7EF1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7A94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2EF7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981D1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01E06"/>
    <w:multiLevelType w:val="hybridMultilevel"/>
    <w:tmpl w:val="175A4CF2"/>
    <w:lvl w:ilvl="0" w:tplc="7848DF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728A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A09D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AC0C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507E4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DAE6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2055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6E55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7C51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25704"/>
    <w:multiLevelType w:val="multilevel"/>
    <w:tmpl w:val="1A8E0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4A1AC4"/>
    <w:multiLevelType w:val="multilevel"/>
    <w:tmpl w:val="8F04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8920E6"/>
    <w:multiLevelType w:val="hybridMultilevel"/>
    <w:tmpl w:val="9B7431BC"/>
    <w:lvl w:ilvl="0" w:tplc="7A50E9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A8FB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F4A9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469F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E8A5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FCABD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4FD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D638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A6C21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46E11"/>
    <w:multiLevelType w:val="multilevel"/>
    <w:tmpl w:val="917A6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049420">
    <w:abstractNumId w:val="0"/>
  </w:num>
  <w:num w:numId="2" w16cid:durableId="806821806">
    <w:abstractNumId w:val="1"/>
  </w:num>
  <w:num w:numId="3" w16cid:durableId="116720895">
    <w:abstractNumId w:val="2"/>
  </w:num>
  <w:num w:numId="4" w16cid:durableId="1627659424">
    <w:abstractNumId w:val="4"/>
  </w:num>
  <w:num w:numId="5" w16cid:durableId="1646550262">
    <w:abstractNumId w:val="7"/>
  </w:num>
  <w:num w:numId="6" w16cid:durableId="136727287">
    <w:abstractNumId w:val="3"/>
  </w:num>
  <w:num w:numId="7" w16cid:durableId="505483477">
    <w:abstractNumId w:val="5"/>
  </w:num>
  <w:num w:numId="8" w16cid:durableId="1875773243">
    <w:abstractNumId w:val="6"/>
  </w:num>
  <w:num w:numId="9" w16cid:durableId="12681988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35"/>
    <w:rsid w:val="000009CD"/>
    <w:rsid w:val="00016094"/>
    <w:rsid w:val="00026030"/>
    <w:rsid w:val="00027728"/>
    <w:rsid w:val="00035BB9"/>
    <w:rsid w:val="000403FE"/>
    <w:rsid w:val="000406E6"/>
    <w:rsid w:val="000408F6"/>
    <w:rsid w:val="00044EE4"/>
    <w:rsid w:val="0005580F"/>
    <w:rsid w:val="000614D3"/>
    <w:rsid w:val="0007028F"/>
    <w:rsid w:val="00070568"/>
    <w:rsid w:val="0007182B"/>
    <w:rsid w:val="00072732"/>
    <w:rsid w:val="0007409B"/>
    <w:rsid w:val="000839C4"/>
    <w:rsid w:val="00091C47"/>
    <w:rsid w:val="00092148"/>
    <w:rsid w:val="000929EC"/>
    <w:rsid w:val="000A01F9"/>
    <w:rsid w:val="000B419F"/>
    <w:rsid w:val="000C781D"/>
    <w:rsid w:val="000D0A97"/>
    <w:rsid w:val="000D5876"/>
    <w:rsid w:val="000D74B4"/>
    <w:rsid w:val="000D7BA6"/>
    <w:rsid w:val="000E299A"/>
    <w:rsid w:val="000E4F65"/>
    <w:rsid w:val="000F2A09"/>
    <w:rsid w:val="000F3AB8"/>
    <w:rsid w:val="0011052C"/>
    <w:rsid w:val="00111C42"/>
    <w:rsid w:val="001155D4"/>
    <w:rsid w:val="00122A18"/>
    <w:rsid w:val="001236CA"/>
    <w:rsid w:val="00137389"/>
    <w:rsid w:val="00137859"/>
    <w:rsid w:val="00144214"/>
    <w:rsid w:val="00150715"/>
    <w:rsid w:val="00160132"/>
    <w:rsid w:val="00170171"/>
    <w:rsid w:val="001704A2"/>
    <w:rsid w:val="001908FE"/>
    <w:rsid w:val="0019273B"/>
    <w:rsid w:val="001942B6"/>
    <w:rsid w:val="001A75E2"/>
    <w:rsid w:val="001B4773"/>
    <w:rsid w:val="001C097A"/>
    <w:rsid w:val="001C17F5"/>
    <w:rsid w:val="001C7EA2"/>
    <w:rsid w:val="001F0833"/>
    <w:rsid w:val="001F1258"/>
    <w:rsid w:val="001F166D"/>
    <w:rsid w:val="001F2721"/>
    <w:rsid w:val="0020751B"/>
    <w:rsid w:val="002161A1"/>
    <w:rsid w:val="00223BC0"/>
    <w:rsid w:val="00224D58"/>
    <w:rsid w:val="00236DF9"/>
    <w:rsid w:val="0024075B"/>
    <w:rsid w:val="002413DE"/>
    <w:rsid w:val="00250942"/>
    <w:rsid w:val="0025742C"/>
    <w:rsid w:val="002636BB"/>
    <w:rsid w:val="00272F96"/>
    <w:rsid w:val="0027316D"/>
    <w:rsid w:val="00274713"/>
    <w:rsid w:val="002757DB"/>
    <w:rsid w:val="0027787C"/>
    <w:rsid w:val="00282C0A"/>
    <w:rsid w:val="0028621A"/>
    <w:rsid w:val="00290A36"/>
    <w:rsid w:val="00295152"/>
    <w:rsid w:val="002A345D"/>
    <w:rsid w:val="002A6B51"/>
    <w:rsid w:val="002A751F"/>
    <w:rsid w:val="002B4C4C"/>
    <w:rsid w:val="002C26E3"/>
    <w:rsid w:val="002F7262"/>
    <w:rsid w:val="00306102"/>
    <w:rsid w:val="00306A99"/>
    <w:rsid w:val="00310479"/>
    <w:rsid w:val="00311650"/>
    <w:rsid w:val="003172EB"/>
    <w:rsid w:val="00330AD8"/>
    <w:rsid w:val="003324B9"/>
    <w:rsid w:val="00333546"/>
    <w:rsid w:val="00336B74"/>
    <w:rsid w:val="00347C58"/>
    <w:rsid w:val="00353804"/>
    <w:rsid w:val="00361098"/>
    <w:rsid w:val="00362003"/>
    <w:rsid w:val="003745FB"/>
    <w:rsid w:val="003768F9"/>
    <w:rsid w:val="003A406D"/>
    <w:rsid w:val="003B1325"/>
    <w:rsid w:val="003C2248"/>
    <w:rsid w:val="003E1F75"/>
    <w:rsid w:val="003E6D3D"/>
    <w:rsid w:val="003E74F9"/>
    <w:rsid w:val="003E78F0"/>
    <w:rsid w:val="003F0507"/>
    <w:rsid w:val="003F26CE"/>
    <w:rsid w:val="003F3D03"/>
    <w:rsid w:val="003F7C8C"/>
    <w:rsid w:val="004008A3"/>
    <w:rsid w:val="00404274"/>
    <w:rsid w:val="00404D1E"/>
    <w:rsid w:val="00413BEC"/>
    <w:rsid w:val="00417B9C"/>
    <w:rsid w:val="00420932"/>
    <w:rsid w:val="00441B78"/>
    <w:rsid w:val="0044558B"/>
    <w:rsid w:val="00462FD6"/>
    <w:rsid w:val="004635AB"/>
    <w:rsid w:val="00472783"/>
    <w:rsid w:val="00484AB2"/>
    <w:rsid w:val="004A1E7B"/>
    <w:rsid w:val="004A4779"/>
    <w:rsid w:val="004A749C"/>
    <w:rsid w:val="004B0E01"/>
    <w:rsid w:val="004B20A3"/>
    <w:rsid w:val="004C5587"/>
    <w:rsid w:val="004D226D"/>
    <w:rsid w:val="004D239D"/>
    <w:rsid w:val="004D3658"/>
    <w:rsid w:val="004E5B69"/>
    <w:rsid w:val="004F22ED"/>
    <w:rsid w:val="004F25FD"/>
    <w:rsid w:val="004F70D6"/>
    <w:rsid w:val="00504A2D"/>
    <w:rsid w:val="005068A6"/>
    <w:rsid w:val="005121DF"/>
    <w:rsid w:val="00516219"/>
    <w:rsid w:val="00527D34"/>
    <w:rsid w:val="0054248C"/>
    <w:rsid w:val="005426BF"/>
    <w:rsid w:val="00543165"/>
    <w:rsid w:val="00543CDC"/>
    <w:rsid w:val="005517DA"/>
    <w:rsid w:val="005521B7"/>
    <w:rsid w:val="0056020C"/>
    <w:rsid w:val="00567D49"/>
    <w:rsid w:val="00573469"/>
    <w:rsid w:val="00575352"/>
    <w:rsid w:val="00581B91"/>
    <w:rsid w:val="00587C11"/>
    <w:rsid w:val="005A6C48"/>
    <w:rsid w:val="005B5042"/>
    <w:rsid w:val="005B52AC"/>
    <w:rsid w:val="005B59F6"/>
    <w:rsid w:val="005E199B"/>
    <w:rsid w:val="005F0F4A"/>
    <w:rsid w:val="005F5116"/>
    <w:rsid w:val="006130DB"/>
    <w:rsid w:val="0062692B"/>
    <w:rsid w:val="006325A3"/>
    <w:rsid w:val="00657B3D"/>
    <w:rsid w:val="00657CEA"/>
    <w:rsid w:val="006676DC"/>
    <w:rsid w:val="00667C70"/>
    <w:rsid w:val="00680C3A"/>
    <w:rsid w:val="006863FA"/>
    <w:rsid w:val="00691914"/>
    <w:rsid w:val="006A67C3"/>
    <w:rsid w:val="006A7D02"/>
    <w:rsid w:val="006C23BC"/>
    <w:rsid w:val="006D7189"/>
    <w:rsid w:val="006F2739"/>
    <w:rsid w:val="006F412E"/>
    <w:rsid w:val="006F5D87"/>
    <w:rsid w:val="00701AAD"/>
    <w:rsid w:val="0070412D"/>
    <w:rsid w:val="00710B24"/>
    <w:rsid w:val="0072637A"/>
    <w:rsid w:val="00727F61"/>
    <w:rsid w:val="00736E88"/>
    <w:rsid w:val="00751867"/>
    <w:rsid w:val="00766D5E"/>
    <w:rsid w:val="007776E5"/>
    <w:rsid w:val="007803D4"/>
    <w:rsid w:val="00784E50"/>
    <w:rsid w:val="00796FF7"/>
    <w:rsid w:val="007A33F3"/>
    <w:rsid w:val="007A3D04"/>
    <w:rsid w:val="007B2628"/>
    <w:rsid w:val="007C2D38"/>
    <w:rsid w:val="007D66D9"/>
    <w:rsid w:val="007E27AB"/>
    <w:rsid w:val="007E458A"/>
    <w:rsid w:val="007E57D6"/>
    <w:rsid w:val="007E60EC"/>
    <w:rsid w:val="007F1B8F"/>
    <w:rsid w:val="00801F22"/>
    <w:rsid w:val="00820464"/>
    <w:rsid w:val="00844937"/>
    <w:rsid w:val="00846BED"/>
    <w:rsid w:val="00847E1B"/>
    <w:rsid w:val="00850B3F"/>
    <w:rsid w:val="00855F98"/>
    <w:rsid w:val="00856DF6"/>
    <w:rsid w:val="0086262F"/>
    <w:rsid w:val="0086625E"/>
    <w:rsid w:val="00873B93"/>
    <w:rsid w:val="00880EE9"/>
    <w:rsid w:val="0088587E"/>
    <w:rsid w:val="00895C8E"/>
    <w:rsid w:val="008A24BC"/>
    <w:rsid w:val="008A51E1"/>
    <w:rsid w:val="008B4458"/>
    <w:rsid w:val="008C325E"/>
    <w:rsid w:val="008C337C"/>
    <w:rsid w:val="008C62CF"/>
    <w:rsid w:val="008E122D"/>
    <w:rsid w:val="008E2A60"/>
    <w:rsid w:val="008F2B63"/>
    <w:rsid w:val="008F6F4E"/>
    <w:rsid w:val="0090402B"/>
    <w:rsid w:val="00910B74"/>
    <w:rsid w:val="00917147"/>
    <w:rsid w:val="009262FA"/>
    <w:rsid w:val="00927C42"/>
    <w:rsid w:val="00930AC1"/>
    <w:rsid w:val="00936BCA"/>
    <w:rsid w:val="00944A2C"/>
    <w:rsid w:val="009530A7"/>
    <w:rsid w:val="0097138A"/>
    <w:rsid w:val="00973781"/>
    <w:rsid w:val="009833EE"/>
    <w:rsid w:val="00987D35"/>
    <w:rsid w:val="00991DA2"/>
    <w:rsid w:val="00994F47"/>
    <w:rsid w:val="009B56F3"/>
    <w:rsid w:val="009D6CCC"/>
    <w:rsid w:val="009E7743"/>
    <w:rsid w:val="009F12FB"/>
    <w:rsid w:val="009F1E48"/>
    <w:rsid w:val="00A06E28"/>
    <w:rsid w:val="00A1286F"/>
    <w:rsid w:val="00A16581"/>
    <w:rsid w:val="00A218A3"/>
    <w:rsid w:val="00A23085"/>
    <w:rsid w:val="00A2654B"/>
    <w:rsid w:val="00A27E06"/>
    <w:rsid w:val="00A354E2"/>
    <w:rsid w:val="00A35560"/>
    <w:rsid w:val="00A4683C"/>
    <w:rsid w:val="00A51C72"/>
    <w:rsid w:val="00A5335C"/>
    <w:rsid w:val="00A719AC"/>
    <w:rsid w:val="00A77280"/>
    <w:rsid w:val="00A933A1"/>
    <w:rsid w:val="00AA1542"/>
    <w:rsid w:val="00AA54B3"/>
    <w:rsid w:val="00AA6108"/>
    <w:rsid w:val="00AB2ED7"/>
    <w:rsid w:val="00AB4234"/>
    <w:rsid w:val="00AB6C5F"/>
    <w:rsid w:val="00AC0A7D"/>
    <w:rsid w:val="00AC51D2"/>
    <w:rsid w:val="00B02FDA"/>
    <w:rsid w:val="00B047CF"/>
    <w:rsid w:val="00B04A3F"/>
    <w:rsid w:val="00B265E0"/>
    <w:rsid w:val="00B47F32"/>
    <w:rsid w:val="00B52BA4"/>
    <w:rsid w:val="00B53674"/>
    <w:rsid w:val="00B56F91"/>
    <w:rsid w:val="00B6514D"/>
    <w:rsid w:val="00B842DF"/>
    <w:rsid w:val="00B86576"/>
    <w:rsid w:val="00B87962"/>
    <w:rsid w:val="00B96571"/>
    <w:rsid w:val="00BB3BB4"/>
    <w:rsid w:val="00BC11E9"/>
    <w:rsid w:val="00BD0AB1"/>
    <w:rsid w:val="00BD50D2"/>
    <w:rsid w:val="00BE0C85"/>
    <w:rsid w:val="00BE5A81"/>
    <w:rsid w:val="00BE5AC4"/>
    <w:rsid w:val="00C1334E"/>
    <w:rsid w:val="00C21191"/>
    <w:rsid w:val="00C24321"/>
    <w:rsid w:val="00C2448E"/>
    <w:rsid w:val="00C405E6"/>
    <w:rsid w:val="00C41C0B"/>
    <w:rsid w:val="00C451FC"/>
    <w:rsid w:val="00C544AC"/>
    <w:rsid w:val="00C57495"/>
    <w:rsid w:val="00C57809"/>
    <w:rsid w:val="00C61D18"/>
    <w:rsid w:val="00C62202"/>
    <w:rsid w:val="00C638FC"/>
    <w:rsid w:val="00C63EEC"/>
    <w:rsid w:val="00C66798"/>
    <w:rsid w:val="00C7395F"/>
    <w:rsid w:val="00C752E6"/>
    <w:rsid w:val="00C753A1"/>
    <w:rsid w:val="00C84DC7"/>
    <w:rsid w:val="00C8626C"/>
    <w:rsid w:val="00C95A16"/>
    <w:rsid w:val="00C964A1"/>
    <w:rsid w:val="00C96C19"/>
    <w:rsid w:val="00CA5098"/>
    <w:rsid w:val="00CB0A88"/>
    <w:rsid w:val="00CC4043"/>
    <w:rsid w:val="00CD25EE"/>
    <w:rsid w:val="00CF77A9"/>
    <w:rsid w:val="00D01ABF"/>
    <w:rsid w:val="00D13DC7"/>
    <w:rsid w:val="00D14642"/>
    <w:rsid w:val="00D1651E"/>
    <w:rsid w:val="00D22288"/>
    <w:rsid w:val="00D23F47"/>
    <w:rsid w:val="00D2421A"/>
    <w:rsid w:val="00D350A7"/>
    <w:rsid w:val="00D37D05"/>
    <w:rsid w:val="00D44AE2"/>
    <w:rsid w:val="00D46B1F"/>
    <w:rsid w:val="00D47AB9"/>
    <w:rsid w:val="00D52347"/>
    <w:rsid w:val="00D53CDE"/>
    <w:rsid w:val="00D6283B"/>
    <w:rsid w:val="00D65C94"/>
    <w:rsid w:val="00D666FA"/>
    <w:rsid w:val="00D7200F"/>
    <w:rsid w:val="00D82528"/>
    <w:rsid w:val="00D82FF0"/>
    <w:rsid w:val="00D962DD"/>
    <w:rsid w:val="00D97903"/>
    <w:rsid w:val="00DA16AD"/>
    <w:rsid w:val="00DA452B"/>
    <w:rsid w:val="00DD180E"/>
    <w:rsid w:val="00DD407F"/>
    <w:rsid w:val="00DD661B"/>
    <w:rsid w:val="00DD68D6"/>
    <w:rsid w:val="00DD7BB3"/>
    <w:rsid w:val="00DE2FC6"/>
    <w:rsid w:val="00DF51B4"/>
    <w:rsid w:val="00DF796F"/>
    <w:rsid w:val="00E0296D"/>
    <w:rsid w:val="00E04229"/>
    <w:rsid w:val="00E0439A"/>
    <w:rsid w:val="00E2314D"/>
    <w:rsid w:val="00E33256"/>
    <w:rsid w:val="00E357D6"/>
    <w:rsid w:val="00E5584E"/>
    <w:rsid w:val="00E63204"/>
    <w:rsid w:val="00E6706B"/>
    <w:rsid w:val="00E84BC5"/>
    <w:rsid w:val="00E943C1"/>
    <w:rsid w:val="00EA0624"/>
    <w:rsid w:val="00EC0A7F"/>
    <w:rsid w:val="00EC44A8"/>
    <w:rsid w:val="00EC76E0"/>
    <w:rsid w:val="00ED6064"/>
    <w:rsid w:val="00ED78F8"/>
    <w:rsid w:val="00EE3E94"/>
    <w:rsid w:val="00EF126C"/>
    <w:rsid w:val="00EF3A25"/>
    <w:rsid w:val="00EF524A"/>
    <w:rsid w:val="00F04564"/>
    <w:rsid w:val="00F10255"/>
    <w:rsid w:val="00F13E17"/>
    <w:rsid w:val="00F14615"/>
    <w:rsid w:val="00F209C6"/>
    <w:rsid w:val="00F2178E"/>
    <w:rsid w:val="00F246A0"/>
    <w:rsid w:val="00F35563"/>
    <w:rsid w:val="00F43505"/>
    <w:rsid w:val="00F56F9B"/>
    <w:rsid w:val="00F6671E"/>
    <w:rsid w:val="00F71D9D"/>
    <w:rsid w:val="00F71E35"/>
    <w:rsid w:val="00F80773"/>
    <w:rsid w:val="00F903BF"/>
    <w:rsid w:val="00F91DB2"/>
    <w:rsid w:val="00F92F59"/>
    <w:rsid w:val="00FA7337"/>
    <w:rsid w:val="00FB1C7F"/>
    <w:rsid w:val="00FD39E7"/>
    <w:rsid w:val="00FD42E5"/>
    <w:rsid w:val="00FD5A8E"/>
    <w:rsid w:val="00FD6A06"/>
    <w:rsid w:val="00FE6D4E"/>
    <w:rsid w:val="00FE7603"/>
    <w:rsid w:val="00FF033E"/>
    <w:rsid w:val="00FF035B"/>
    <w:rsid w:val="00FF1630"/>
    <w:rsid w:val="00FF4B4A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68E8C"/>
  <w15:docId w15:val="{7EDEF489-A3DB-4E4D-8987-5538B7F2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2149"/>
    <w:pPr>
      <w:spacing w:line="300" w:lineRule="atLeast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A62149"/>
  </w:style>
  <w:style w:type="character" w:customStyle="1" w:styleId="FuzeileZchn">
    <w:name w:val="Fußzeile Zchn"/>
    <w:basedOn w:val="Absatz-Standardschriftart"/>
    <w:link w:val="Fuzeile"/>
    <w:uiPriority w:val="99"/>
    <w:qFormat/>
    <w:rsid w:val="00A62149"/>
  </w:style>
  <w:style w:type="character" w:customStyle="1" w:styleId="Internetverknpfung">
    <w:name w:val="Internetverknüpfung"/>
    <w:basedOn w:val="Absatz-Standardschriftart"/>
    <w:uiPriority w:val="99"/>
    <w:unhideWhenUsed/>
    <w:rsid w:val="008F08D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8F08D2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A62149"/>
    <w:pPr>
      <w:tabs>
        <w:tab w:val="center" w:pos="4536"/>
        <w:tab w:val="right" w:pos="9072"/>
      </w:tabs>
      <w:spacing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A62149"/>
    <w:pPr>
      <w:tabs>
        <w:tab w:val="center" w:pos="4536"/>
        <w:tab w:val="right" w:pos="9072"/>
      </w:tabs>
      <w:spacing w:line="240" w:lineRule="auto"/>
    </w:pPr>
  </w:style>
  <w:style w:type="paragraph" w:customStyle="1" w:styleId="msoaddress">
    <w:name w:val="msoaddress"/>
    <w:qFormat/>
    <w:rsid w:val="00A62149"/>
    <w:pPr>
      <w:spacing w:line="264" w:lineRule="auto"/>
    </w:pPr>
    <w:rPr>
      <w:rFonts w:ascii="Gill Sans MT" w:eastAsia="Times New Roman" w:hAnsi="Gill Sans MT" w:cs="Gill Sans MT"/>
      <w:color w:val="000000"/>
      <w:kern w:val="2"/>
      <w:sz w:val="15"/>
      <w:szCs w:val="15"/>
      <w:lang w:eastAsia="ar-SA"/>
    </w:rPr>
  </w:style>
  <w:style w:type="paragraph" w:customStyle="1" w:styleId="Standard1">
    <w:name w:val="Standard1"/>
    <w:qFormat/>
    <w:rsid w:val="00FC0C4B"/>
    <w:pPr>
      <w:widowControl w:val="0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Tabelleninhalt">
    <w:name w:val="Tabelleninhalt"/>
    <w:basedOn w:val="Standard1"/>
    <w:qFormat/>
    <w:rsid w:val="00FC0C4B"/>
    <w:pPr>
      <w:suppressLineNumbers/>
    </w:pPr>
  </w:style>
  <w:style w:type="paragraph" w:styleId="Listenabsatz">
    <w:name w:val="List Paragraph"/>
    <w:basedOn w:val="Standard"/>
    <w:uiPriority w:val="34"/>
    <w:qFormat/>
    <w:rsid w:val="002B40AA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qFormat/>
    <w:rsid w:val="00B123C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A5076B"/>
  </w:style>
  <w:style w:type="table" w:styleId="Tabellenraster">
    <w:name w:val="Table Grid"/>
    <w:basedOn w:val="NormaleTabelle"/>
    <w:uiPriority w:val="59"/>
    <w:rsid w:val="00A62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uiPriority w:val="39"/>
    <w:rsid w:val="00FC0C4B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116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vorsitzender@gsc-garbsen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FCFC0-8356-4E42-BBCA-258E5924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Isakov / HFW418WI</dc:creator>
  <dc:description/>
  <cp:lastModifiedBy>Heike Warns</cp:lastModifiedBy>
  <cp:revision>5</cp:revision>
  <cp:lastPrinted>2021-11-09T13:31:00Z</cp:lastPrinted>
  <dcterms:created xsi:type="dcterms:W3CDTF">2026-09-20T11:44:00Z</dcterms:created>
  <dcterms:modified xsi:type="dcterms:W3CDTF">2026-09-20T12:07:00Z</dcterms:modified>
  <dc:language>de-DE</dc:language>
</cp:coreProperties>
</file>