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90C23" w14:textId="1F555836" w:rsidR="007B5849" w:rsidRPr="007B5849" w:rsidRDefault="007B5849" w:rsidP="000C781D">
      <w:pPr>
        <w:spacing w:before="100" w:beforeAutospacing="1" w:after="100" w:afterAutospacing="1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169AA"/>
          <w:sz w:val="24"/>
          <w:szCs w:val="24"/>
        </w:rPr>
        <w:tab/>
      </w:r>
      <w:r>
        <w:rPr>
          <w:rFonts w:ascii="Arial" w:hAnsi="Arial" w:cs="Arial"/>
          <w:b/>
          <w:bCs/>
          <w:color w:val="0169AA"/>
          <w:sz w:val="24"/>
          <w:szCs w:val="24"/>
        </w:rPr>
        <w:tab/>
      </w:r>
      <w:r>
        <w:rPr>
          <w:rFonts w:ascii="Arial" w:hAnsi="Arial" w:cs="Arial"/>
          <w:b/>
          <w:bCs/>
          <w:color w:val="0169AA"/>
          <w:sz w:val="24"/>
          <w:szCs w:val="24"/>
        </w:rPr>
        <w:tab/>
      </w:r>
      <w:r>
        <w:rPr>
          <w:rFonts w:ascii="Arial" w:hAnsi="Arial" w:cs="Arial"/>
          <w:b/>
          <w:bCs/>
          <w:color w:val="0169AA"/>
          <w:sz w:val="24"/>
          <w:szCs w:val="24"/>
        </w:rPr>
        <w:tab/>
      </w:r>
      <w:r>
        <w:rPr>
          <w:rFonts w:ascii="Arial" w:hAnsi="Arial" w:cs="Arial"/>
          <w:b/>
          <w:bCs/>
          <w:color w:val="0169AA"/>
          <w:sz w:val="24"/>
          <w:szCs w:val="24"/>
        </w:rPr>
        <w:tab/>
      </w:r>
      <w:r>
        <w:rPr>
          <w:rFonts w:ascii="Arial" w:hAnsi="Arial" w:cs="Arial"/>
          <w:b/>
          <w:bCs/>
          <w:color w:val="0169AA"/>
          <w:sz w:val="24"/>
          <w:szCs w:val="24"/>
        </w:rPr>
        <w:tab/>
      </w:r>
      <w:r>
        <w:rPr>
          <w:rFonts w:ascii="Arial" w:hAnsi="Arial" w:cs="Arial"/>
          <w:b/>
          <w:bCs/>
          <w:color w:val="0169AA"/>
          <w:sz w:val="24"/>
          <w:szCs w:val="24"/>
        </w:rPr>
        <w:tab/>
      </w:r>
      <w:r>
        <w:rPr>
          <w:rFonts w:ascii="Arial" w:hAnsi="Arial" w:cs="Arial"/>
          <w:b/>
          <w:bCs/>
          <w:color w:val="0169AA"/>
          <w:sz w:val="24"/>
          <w:szCs w:val="24"/>
        </w:rPr>
        <w:tab/>
      </w:r>
      <w:r>
        <w:rPr>
          <w:rFonts w:ascii="Arial" w:hAnsi="Arial" w:cs="Arial"/>
          <w:b/>
          <w:bCs/>
          <w:color w:val="0169AA"/>
          <w:sz w:val="24"/>
          <w:szCs w:val="24"/>
        </w:rPr>
        <w:tab/>
      </w:r>
      <w:r w:rsidRPr="007B5849">
        <w:rPr>
          <w:rFonts w:ascii="Arial" w:hAnsi="Arial" w:cs="Arial"/>
          <w:color w:val="000000" w:themeColor="text1"/>
        </w:rPr>
        <w:t>Garbsen,</w:t>
      </w:r>
      <w:r>
        <w:rPr>
          <w:rFonts w:ascii="Arial" w:hAnsi="Arial" w:cs="Arial"/>
          <w:color w:val="000000" w:themeColor="text1"/>
        </w:rPr>
        <w:t xml:space="preserve"> den</w:t>
      </w:r>
      <w:r w:rsidRPr="007B5849">
        <w:rPr>
          <w:rFonts w:ascii="Arial" w:hAnsi="Arial" w:cs="Arial"/>
          <w:color w:val="000000" w:themeColor="text1"/>
        </w:rPr>
        <w:t xml:space="preserve"> 30.10.2026</w:t>
      </w:r>
    </w:p>
    <w:p w14:paraId="32619B33" w14:textId="75B8FA59" w:rsidR="00856DF6" w:rsidRPr="000C781D" w:rsidRDefault="00856DF6" w:rsidP="000C781D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  <w:lang w:eastAsia="de-DE"/>
        </w:rPr>
      </w:pPr>
      <w:r w:rsidRPr="000C781D">
        <w:rPr>
          <w:rFonts w:ascii="Arial" w:hAnsi="Arial" w:cs="Arial"/>
          <w:b/>
          <w:bCs/>
          <w:color w:val="0169AA"/>
          <w:sz w:val="24"/>
          <w:szCs w:val="24"/>
        </w:rPr>
        <w:t>Einladung zur 1. Delegiertenversammlung des Garbsener Sport Club 67 e.V</w:t>
      </w:r>
      <w:r w:rsidRPr="000C781D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.</w:t>
      </w:r>
    </w:p>
    <w:p w14:paraId="1A7CF51C" w14:textId="77777777" w:rsidR="00856DF6" w:rsidRPr="00856DF6" w:rsidRDefault="00856DF6" w:rsidP="00856DF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856DF6">
        <w:rPr>
          <w:rFonts w:ascii="Arial" w:eastAsia="Times New Roman" w:hAnsi="Arial" w:cs="Arial"/>
          <w:lang w:eastAsia="de-DE"/>
        </w:rPr>
        <w:t>Sehr geehrte Delegierte, liebe Vereinsmitglieder,</w:t>
      </w:r>
    </w:p>
    <w:p w14:paraId="46D3EA8B" w14:textId="0B955A43" w:rsidR="00856DF6" w:rsidRPr="00856DF6" w:rsidRDefault="00856DF6" w:rsidP="00856DF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856DF6">
        <w:rPr>
          <w:rFonts w:ascii="Arial" w:eastAsia="Times New Roman" w:hAnsi="Arial" w:cs="Arial"/>
          <w:lang w:eastAsia="de-DE"/>
        </w:rPr>
        <w:t xml:space="preserve">hiermit laden wir </w:t>
      </w:r>
      <w:r w:rsidR="000C781D">
        <w:rPr>
          <w:rFonts w:ascii="Arial" w:eastAsia="Times New Roman" w:hAnsi="Arial" w:cs="Arial"/>
          <w:lang w:eastAsia="de-DE"/>
        </w:rPr>
        <w:t>euch</w:t>
      </w:r>
      <w:r w:rsidRPr="00856DF6">
        <w:rPr>
          <w:rFonts w:ascii="Arial" w:eastAsia="Times New Roman" w:hAnsi="Arial" w:cs="Arial"/>
          <w:lang w:eastAsia="de-DE"/>
        </w:rPr>
        <w:t xml:space="preserve"> herzlich zur </w:t>
      </w:r>
    </w:p>
    <w:p w14:paraId="4AD9B940" w14:textId="6DA46FCF" w:rsidR="00856DF6" w:rsidRPr="00C84DC7" w:rsidRDefault="00856DF6" w:rsidP="00856DF6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iCs/>
          <w:lang w:eastAsia="de-DE"/>
        </w:rPr>
      </w:pPr>
      <w:r w:rsidRPr="00856DF6">
        <w:rPr>
          <w:rFonts w:ascii="Arial" w:eastAsia="Times New Roman" w:hAnsi="Arial" w:cs="Arial"/>
          <w:lang w:eastAsia="de-DE"/>
        </w:rPr>
        <w:t>ersten ordentlichen Delegiertenversammlung des Garbsener Sport Club 67 e.V. ein</w:t>
      </w:r>
      <w:r w:rsidR="00C84DC7">
        <w:rPr>
          <w:rFonts w:ascii="Arial" w:eastAsia="Times New Roman" w:hAnsi="Arial" w:cs="Arial"/>
          <w:lang w:eastAsia="de-DE"/>
        </w:rPr>
        <w:t xml:space="preserve">. </w:t>
      </w:r>
    </w:p>
    <w:p w14:paraId="1DA4B587" w14:textId="77777777" w:rsidR="00856DF6" w:rsidRPr="00766D5E" w:rsidRDefault="00856DF6" w:rsidP="00856DF6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766D5E">
        <w:rPr>
          <w:rFonts w:ascii="Arial" w:hAnsi="Arial" w:cs="Arial"/>
          <w:b/>
          <w:bCs/>
          <w:color w:val="0169AA"/>
        </w:rPr>
        <w:t>Veranstaltungsdaten:</w:t>
      </w:r>
    </w:p>
    <w:p w14:paraId="67B67D4E" w14:textId="5EF20275" w:rsidR="000C781D" w:rsidRDefault="00856DF6" w:rsidP="00856DF6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0C781D">
        <w:rPr>
          <w:rFonts w:ascii="Arial" w:eastAsia="Times New Roman" w:hAnsi="Arial" w:cs="Arial"/>
          <w:b/>
          <w:bCs/>
          <w:lang w:eastAsia="de-DE"/>
        </w:rPr>
        <w:t>Datum:</w:t>
      </w:r>
      <w:r w:rsidRPr="000C781D">
        <w:rPr>
          <w:rFonts w:ascii="Arial" w:eastAsia="Times New Roman" w:hAnsi="Arial" w:cs="Arial"/>
          <w:lang w:eastAsia="de-DE"/>
        </w:rPr>
        <w:t xml:space="preserve"> </w:t>
      </w:r>
      <w:r w:rsidR="000C781D" w:rsidRPr="000C781D">
        <w:rPr>
          <w:rFonts w:ascii="Arial" w:eastAsia="Times New Roman" w:hAnsi="Arial" w:cs="Arial"/>
          <w:lang w:eastAsia="de-DE"/>
        </w:rPr>
        <w:t>Freitag, den 27.11.2026</w:t>
      </w:r>
    </w:p>
    <w:p w14:paraId="458C2569" w14:textId="4DDB86D1" w:rsidR="00856DF6" w:rsidRPr="000C781D" w:rsidRDefault="00856DF6" w:rsidP="00856DF6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0C781D">
        <w:rPr>
          <w:rFonts w:ascii="Arial" w:eastAsia="Times New Roman" w:hAnsi="Arial" w:cs="Arial"/>
          <w:b/>
          <w:bCs/>
          <w:lang w:eastAsia="de-DE"/>
        </w:rPr>
        <w:t>Uhrzeit:</w:t>
      </w:r>
      <w:r w:rsidRPr="000C781D">
        <w:rPr>
          <w:rFonts w:ascii="Arial" w:eastAsia="Times New Roman" w:hAnsi="Arial" w:cs="Arial"/>
          <w:lang w:eastAsia="de-DE"/>
        </w:rPr>
        <w:t xml:space="preserve"> </w:t>
      </w:r>
      <w:r w:rsidR="000C781D">
        <w:rPr>
          <w:rFonts w:ascii="Arial" w:eastAsia="Times New Roman" w:hAnsi="Arial" w:cs="Arial"/>
          <w:lang w:eastAsia="de-DE"/>
        </w:rPr>
        <w:t xml:space="preserve">18:30 Uhr </w:t>
      </w:r>
      <w:r w:rsidRPr="000C781D">
        <w:rPr>
          <w:rFonts w:ascii="Arial" w:eastAsia="Times New Roman" w:hAnsi="Arial" w:cs="Arial"/>
          <w:lang w:eastAsia="de-DE"/>
        </w:rPr>
        <w:t xml:space="preserve">(Einlass ab </w:t>
      </w:r>
      <w:r w:rsidR="000C781D">
        <w:rPr>
          <w:rFonts w:ascii="Arial" w:eastAsia="Times New Roman" w:hAnsi="Arial" w:cs="Arial"/>
          <w:lang w:eastAsia="de-DE"/>
        </w:rPr>
        <w:t>17:45 Uhr</w:t>
      </w:r>
      <w:r w:rsidRPr="000C781D">
        <w:rPr>
          <w:rFonts w:ascii="Arial" w:eastAsia="Times New Roman" w:hAnsi="Arial" w:cs="Arial"/>
          <w:lang w:eastAsia="de-DE"/>
        </w:rPr>
        <w:t>)</w:t>
      </w:r>
    </w:p>
    <w:p w14:paraId="37016A9D" w14:textId="7970D88F" w:rsidR="000C781D" w:rsidRPr="000C781D" w:rsidRDefault="00856DF6" w:rsidP="00856DF6">
      <w:pPr>
        <w:numPr>
          <w:ilvl w:val="0"/>
          <w:numId w:val="7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lang w:eastAsia="de-DE"/>
        </w:rPr>
      </w:pPr>
      <w:r w:rsidRPr="000C781D">
        <w:rPr>
          <w:rFonts w:ascii="Arial" w:eastAsia="Times New Roman" w:hAnsi="Arial" w:cs="Arial"/>
          <w:b/>
          <w:bCs/>
          <w:lang w:eastAsia="de-DE"/>
        </w:rPr>
        <w:t>Ort:</w:t>
      </w:r>
      <w:r w:rsidRPr="000C781D">
        <w:rPr>
          <w:rFonts w:ascii="Arial" w:eastAsia="Times New Roman" w:hAnsi="Arial" w:cs="Arial"/>
          <w:lang w:eastAsia="de-DE"/>
        </w:rPr>
        <w:t xml:space="preserve"> </w:t>
      </w:r>
      <w:r w:rsidR="000C781D" w:rsidRPr="000C781D">
        <w:rPr>
          <w:rFonts w:ascii="Arial" w:hAnsi="Arial" w:cs="Arial"/>
          <w:color w:val="000000" w:themeColor="text1"/>
        </w:rPr>
        <w:t>Vereinsheim des GSC, Planetenring 9a, 30823 Garbsen</w:t>
      </w:r>
    </w:p>
    <w:p w14:paraId="6B8A9E6B" w14:textId="547A1F96" w:rsidR="000C781D" w:rsidRPr="00766D5E" w:rsidRDefault="000C781D" w:rsidP="000C781D">
      <w:pPr>
        <w:suppressAutoHyphens w:val="0"/>
        <w:spacing w:before="100" w:beforeAutospacing="1" w:after="100" w:afterAutospacing="1" w:line="240" w:lineRule="auto"/>
        <w:rPr>
          <w:rFonts w:ascii="Arial" w:hAnsi="Arial" w:cs="Arial"/>
          <w:b/>
          <w:bCs/>
          <w:color w:val="0169AA"/>
        </w:rPr>
      </w:pPr>
      <w:r w:rsidRPr="00766D5E">
        <w:rPr>
          <w:rFonts w:ascii="Arial" w:hAnsi="Arial" w:cs="Arial"/>
          <w:b/>
          <w:bCs/>
          <w:color w:val="0169AA"/>
        </w:rPr>
        <w:t>Tagesordnung:</w:t>
      </w:r>
    </w:p>
    <w:p w14:paraId="35AE7306" w14:textId="77777777" w:rsidR="00856DF6" w:rsidRDefault="00856DF6" w:rsidP="00856DF6">
      <w:pPr>
        <w:numPr>
          <w:ilvl w:val="0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b/>
          <w:bCs/>
          <w:lang w:eastAsia="de-DE"/>
        </w:rPr>
        <w:t>Begrüßung und Eröffnung durch den Vorstand</w:t>
      </w:r>
    </w:p>
    <w:p w14:paraId="4EE713AD" w14:textId="77777777" w:rsidR="00151116" w:rsidRPr="00856DF6" w:rsidRDefault="00151116" w:rsidP="00151116">
      <w:pPr>
        <w:numPr>
          <w:ilvl w:val="0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>
        <w:rPr>
          <w:rFonts w:ascii="Arial" w:eastAsia="Times New Roman" w:hAnsi="Arial" w:cs="Arial"/>
          <w:b/>
          <w:bCs/>
          <w:lang w:eastAsia="de-DE"/>
        </w:rPr>
        <w:t>Genehmigung des Protokolls der außerordentlichen Mitgliederversammlung vom 06.02.2026</w:t>
      </w:r>
    </w:p>
    <w:p w14:paraId="007F9050" w14:textId="77777777" w:rsidR="00856DF6" w:rsidRPr="00856DF6" w:rsidRDefault="00856DF6" w:rsidP="00856DF6">
      <w:pPr>
        <w:numPr>
          <w:ilvl w:val="0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b/>
          <w:bCs/>
          <w:lang w:eastAsia="de-DE"/>
        </w:rPr>
        <w:t>Feststellung der ordnungsgemäßen Einberufung und der Beschlussfähigkeit</w:t>
      </w:r>
    </w:p>
    <w:p w14:paraId="38D00C74" w14:textId="77777777" w:rsidR="00856DF6" w:rsidRPr="00856DF6" w:rsidRDefault="00856DF6" w:rsidP="00856DF6">
      <w:pPr>
        <w:numPr>
          <w:ilvl w:val="0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b/>
          <w:bCs/>
          <w:lang w:eastAsia="de-DE"/>
        </w:rPr>
        <w:t>Genehmigung der Tagesordnung</w:t>
      </w:r>
    </w:p>
    <w:p w14:paraId="207A8B3F" w14:textId="77777777" w:rsidR="00856DF6" w:rsidRPr="00856DF6" w:rsidRDefault="00856DF6" w:rsidP="00856DF6">
      <w:pPr>
        <w:numPr>
          <w:ilvl w:val="0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b/>
          <w:bCs/>
          <w:lang w:eastAsia="de-DE"/>
        </w:rPr>
        <w:t xml:space="preserve">Bericht des Vorstandes </w:t>
      </w:r>
    </w:p>
    <w:p w14:paraId="183CAB4F" w14:textId="77777777" w:rsidR="00856DF6" w:rsidRPr="00856DF6" w:rsidRDefault="00856DF6" w:rsidP="00856DF6">
      <w:pPr>
        <w:pStyle w:val="Listenabsatz"/>
        <w:numPr>
          <w:ilvl w:val="2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lang w:eastAsia="de-DE"/>
        </w:rPr>
        <w:t xml:space="preserve">Tätigkeitsbericht, </w:t>
      </w:r>
    </w:p>
    <w:p w14:paraId="6A84AABF" w14:textId="77777777" w:rsidR="00856DF6" w:rsidRPr="00856DF6" w:rsidRDefault="00856DF6" w:rsidP="00856DF6">
      <w:pPr>
        <w:pStyle w:val="Listenabsatz"/>
        <w:numPr>
          <w:ilvl w:val="2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lang w:eastAsia="de-DE"/>
        </w:rPr>
        <w:t xml:space="preserve">Struktur der neuen Vereinsorganisation, </w:t>
      </w:r>
    </w:p>
    <w:p w14:paraId="7E97524D" w14:textId="77777777" w:rsidR="00856DF6" w:rsidRPr="00856DF6" w:rsidRDefault="00856DF6" w:rsidP="00856DF6">
      <w:pPr>
        <w:pStyle w:val="Listenabsatz"/>
        <w:numPr>
          <w:ilvl w:val="2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lang w:eastAsia="de-DE"/>
        </w:rPr>
        <w:t>vorläufiger Finanzbericht des laufenden Geschäftsjahres &amp; Ausblick</w:t>
      </w:r>
    </w:p>
    <w:p w14:paraId="0E3D49EA" w14:textId="646325DE" w:rsidR="00856DF6" w:rsidRPr="00856DF6" w:rsidRDefault="00856DF6" w:rsidP="00856DF6">
      <w:pPr>
        <w:pStyle w:val="Listenabsatz"/>
        <w:numPr>
          <w:ilvl w:val="2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lang w:eastAsia="de-DE"/>
        </w:rPr>
        <w:t xml:space="preserve">Kurzbericht aus den Sparten </w:t>
      </w:r>
    </w:p>
    <w:p w14:paraId="604945E3" w14:textId="77777777" w:rsidR="00856DF6" w:rsidRPr="00856DF6" w:rsidRDefault="00856DF6" w:rsidP="00856DF6">
      <w:pPr>
        <w:numPr>
          <w:ilvl w:val="0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b/>
          <w:bCs/>
          <w:lang w:eastAsia="de-DE"/>
        </w:rPr>
        <w:t>Aussprache zum Vorstandsbericht</w:t>
      </w:r>
    </w:p>
    <w:p w14:paraId="760AF1EC" w14:textId="4E380CB7" w:rsidR="00856DF6" w:rsidRPr="00856DF6" w:rsidRDefault="00856DF6" w:rsidP="00856DF6">
      <w:pPr>
        <w:numPr>
          <w:ilvl w:val="0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b/>
          <w:bCs/>
          <w:lang w:eastAsia="de-DE"/>
        </w:rPr>
        <w:t>Wahl der Wahlkommission</w:t>
      </w:r>
    </w:p>
    <w:p w14:paraId="1CEFF07C" w14:textId="77777777" w:rsidR="00856DF6" w:rsidRPr="00856DF6" w:rsidRDefault="00856DF6" w:rsidP="00856DF6">
      <w:pPr>
        <w:numPr>
          <w:ilvl w:val="0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b/>
          <w:bCs/>
          <w:lang w:eastAsia="de-DE"/>
        </w:rPr>
        <w:t>Wahl des Aufsichtsrates</w:t>
      </w:r>
    </w:p>
    <w:p w14:paraId="3BE9815D" w14:textId="56B70AC7" w:rsidR="00856DF6" w:rsidRPr="00856DF6" w:rsidRDefault="00856DF6" w:rsidP="00856DF6">
      <w:pPr>
        <w:numPr>
          <w:ilvl w:val="1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b/>
          <w:bCs/>
          <w:lang w:eastAsia="de-DE"/>
        </w:rPr>
        <w:t xml:space="preserve">Vorstellung der Kandidatinnen und Kandidaten </w:t>
      </w:r>
    </w:p>
    <w:p w14:paraId="0814AF18" w14:textId="5E5B69C5" w:rsidR="00856DF6" w:rsidRPr="00856DF6" w:rsidRDefault="00856DF6" w:rsidP="00856DF6">
      <w:pPr>
        <w:numPr>
          <w:ilvl w:val="1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b/>
          <w:bCs/>
          <w:lang w:eastAsia="de-DE"/>
        </w:rPr>
        <w:t>Durchführung der Wahl</w:t>
      </w:r>
    </w:p>
    <w:p w14:paraId="1C8DEB2F" w14:textId="77777777" w:rsidR="00856DF6" w:rsidRPr="00856DF6" w:rsidRDefault="00856DF6" w:rsidP="00856DF6">
      <w:pPr>
        <w:numPr>
          <w:ilvl w:val="1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b/>
          <w:bCs/>
          <w:lang w:eastAsia="de-DE"/>
        </w:rPr>
        <w:t>Bekanntgabe des Wahlergebnisses und Annahme der Wahl</w:t>
      </w:r>
    </w:p>
    <w:p w14:paraId="0B843E26" w14:textId="77777777" w:rsidR="00856DF6" w:rsidRPr="00856DF6" w:rsidRDefault="00856DF6" w:rsidP="00856DF6">
      <w:pPr>
        <w:numPr>
          <w:ilvl w:val="0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b/>
          <w:bCs/>
          <w:lang w:eastAsia="de-DE"/>
        </w:rPr>
        <w:t>Wahl des Ehrenrates</w:t>
      </w:r>
    </w:p>
    <w:p w14:paraId="6B50E3A3" w14:textId="77777777" w:rsidR="00856DF6" w:rsidRPr="00856DF6" w:rsidRDefault="00856DF6" w:rsidP="00856DF6">
      <w:pPr>
        <w:numPr>
          <w:ilvl w:val="1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b/>
          <w:bCs/>
          <w:lang w:eastAsia="de-DE"/>
        </w:rPr>
        <w:t>Vorstellung der Kandidatinnen und Kandidaten</w:t>
      </w:r>
    </w:p>
    <w:p w14:paraId="1939C806" w14:textId="59DF28A1" w:rsidR="00856DF6" w:rsidRPr="00856DF6" w:rsidRDefault="00856DF6" w:rsidP="00856DF6">
      <w:pPr>
        <w:numPr>
          <w:ilvl w:val="1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b/>
          <w:bCs/>
          <w:lang w:eastAsia="de-DE"/>
        </w:rPr>
        <w:lastRenderedPageBreak/>
        <w:t>Durchführung der Wahl</w:t>
      </w:r>
    </w:p>
    <w:p w14:paraId="58BB3F8E" w14:textId="77777777" w:rsidR="00856DF6" w:rsidRPr="00856DF6" w:rsidRDefault="00856DF6" w:rsidP="00856DF6">
      <w:pPr>
        <w:numPr>
          <w:ilvl w:val="1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b/>
          <w:bCs/>
          <w:lang w:eastAsia="de-DE"/>
        </w:rPr>
        <w:t>Bekanntgabe des Wahlergebnisses und Annahme der Wahl</w:t>
      </w:r>
    </w:p>
    <w:p w14:paraId="22821F54" w14:textId="47255CD1" w:rsidR="00856DF6" w:rsidRPr="00856DF6" w:rsidRDefault="00856DF6" w:rsidP="00856DF6">
      <w:pPr>
        <w:numPr>
          <w:ilvl w:val="0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b/>
          <w:bCs/>
          <w:lang w:eastAsia="de-DE"/>
        </w:rPr>
        <w:t xml:space="preserve">Anträge </w:t>
      </w:r>
    </w:p>
    <w:p w14:paraId="74F88CD7" w14:textId="77777777" w:rsidR="00856DF6" w:rsidRPr="00856DF6" w:rsidRDefault="00856DF6" w:rsidP="00856DF6">
      <w:pPr>
        <w:numPr>
          <w:ilvl w:val="0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b/>
          <w:bCs/>
          <w:lang w:eastAsia="de-DE"/>
        </w:rPr>
        <w:t>Verschiedenes / Sonstiges</w:t>
      </w:r>
    </w:p>
    <w:p w14:paraId="7E3FFE33" w14:textId="77777777" w:rsidR="00856DF6" w:rsidRPr="00856DF6" w:rsidRDefault="00856DF6" w:rsidP="00856DF6">
      <w:pPr>
        <w:numPr>
          <w:ilvl w:val="0"/>
          <w:numId w:val="8"/>
        </w:numPr>
        <w:suppressAutoHyphens w:val="0"/>
        <w:spacing w:after="160" w:line="259" w:lineRule="auto"/>
        <w:rPr>
          <w:rFonts w:ascii="Arial" w:eastAsia="Times New Roman" w:hAnsi="Arial" w:cs="Arial"/>
          <w:b/>
          <w:bCs/>
          <w:lang w:eastAsia="de-DE"/>
        </w:rPr>
      </w:pPr>
      <w:r w:rsidRPr="00856DF6">
        <w:rPr>
          <w:rFonts w:ascii="Arial" w:eastAsia="Times New Roman" w:hAnsi="Arial" w:cs="Arial"/>
          <w:b/>
          <w:bCs/>
          <w:lang w:eastAsia="de-DE"/>
        </w:rPr>
        <w:t>Schlusswort</w:t>
      </w:r>
    </w:p>
    <w:p w14:paraId="63EFCC3B" w14:textId="2FD7B81F" w:rsidR="00856DF6" w:rsidRPr="00766D5E" w:rsidRDefault="00F80773" w:rsidP="00766D5E">
      <w:pPr>
        <w:suppressAutoHyphens w:val="0"/>
        <w:spacing w:before="100" w:beforeAutospacing="1" w:after="100" w:afterAutospacing="1" w:line="240" w:lineRule="auto"/>
        <w:rPr>
          <w:rFonts w:ascii="Arial" w:hAnsi="Arial" w:cs="Arial"/>
          <w:b/>
          <w:bCs/>
          <w:color w:val="0169AA"/>
          <w:sz w:val="24"/>
          <w:szCs w:val="24"/>
        </w:rPr>
      </w:pPr>
      <w:r w:rsidRPr="00766D5E">
        <w:rPr>
          <w:rFonts w:ascii="Arial" w:hAnsi="Arial" w:cs="Arial"/>
          <w:b/>
          <w:bCs/>
          <w:color w:val="0169AA"/>
          <w:sz w:val="24"/>
          <w:szCs w:val="24"/>
        </w:rPr>
        <w:t>Wichtige</w:t>
      </w:r>
      <w:r w:rsidR="00856DF6" w:rsidRPr="00766D5E">
        <w:rPr>
          <w:rFonts w:ascii="Arial" w:hAnsi="Arial" w:cs="Arial"/>
          <w:b/>
          <w:bCs/>
          <w:color w:val="0169AA"/>
          <w:sz w:val="24"/>
          <w:szCs w:val="24"/>
        </w:rPr>
        <w:t xml:space="preserve"> Hinweise</w:t>
      </w:r>
      <w:r w:rsidRPr="00766D5E">
        <w:rPr>
          <w:rFonts w:ascii="Arial" w:hAnsi="Arial" w:cs="Arial"/>
          <w:b/>
          <w:bCs/>
          <w:color w:val="0169AA"/>
          <w:sz w:val="24"/>
          <w:szCs w:val="24"/>
        </w:rPr>
        <w:t>:</w:t>
      </w:r>
    </w:p>
    <w:p w14:paraId="5F21C81A" w14:textId="3B328522" w:rsidR="00856DF6" w:rsidRDefault="00856DF6" w:rsidP="00856DF6">
      <w:pPr>
        <w:numPr>
          <w:ilvl w:val="0"/>
          <w:numId w:val="9"/>
        </w:numPr>
        <w:suppressAutoHyphens w:val="0"/>
        <w:spacing w:before="100" w:beforeAutospacing="1" w:after="100" w:afterAutospacing="1" w:line="240" w:lineRule="auto"/>
        <w:rPr>
          <w:rFonts w:ascii="Arial" w:eastAsia="Times New Roman" w:hAnsi="Arial" w:cs="Arial"/>
          <w:lang w:eastAsia="de-DE"/>
        </w:rPr>
      </w:pPr>
      <w:r w:rsidRPr="00856DF6">
        <w:rPr>
          <w:rFonts w:ascii="Arial" w:eastAsia="Times New Roman" w:hAnsi="Arial" w:cs="Arial"/>
          <w:b/>
          <w:bCs/>
          <w:lang w:eastAsia="de-DE"/>
        </w:rPr>
        <w:t>Stimmrecht:</w:t>
      </w:r>
      <w:r w:rsidRPr="00856DF6">
        <w:rPr>
          <w:rFonts w:ascii="Arial" w:eastAsia="Times New Roman" w:hAnsi="Arial" w:cs="Arial"/>
          <w:lang w:eastAsia="de-DE"/>
        </w:rPr>
        <w:t xml:space="preserve"> Stimmberechtigt sind alle gewählten Delegierten der Abteilungen des Garbsener Sport Club 67 e.V. (Abstimmung mit Stimmkarten)</w:t>
      </w:r>
    </w:p>
    <w:p w14:paraId="0A186FC8" w14:textId="41919FFB" w:rsidR="00A354E2" w:rsidRPr="00A27E06" w:rsidRDefault="00A354E2" w:rsidP="00856DF6">
      <w:pPr>
        <w:numPr>
          <w:ilvl w:val="0"/>
          <w:numId w:val="9"/>
        </w:numPr>
        <w:suppressAutoHyphens w:val="0"/>
        <w:spacing w:before="100" w:beforeAutospacing="1" w:after="100" w:afterAutospacing="1" w:line="240" w:lineRule="auto"/>
        <w:rPr>
          <w:rFonts w:ascii="Arial" w:hAnsi="Arial" w:cs="Arial"/>
          <w:b/>
          <w:bCs/>
          <w:color w:val="0169AA"/>
        </w:rPr>
      </w:pPr>
      <w:r w:rsidRPr="00A27E06">
        <w:rPr>
          <w:rFonts w:ascii="Arial" w:hAnsi="Arial" w:cs="Arial"/>
          <w:b/>
          <w:bCs/>
          <w:color w:val="0169AA"/>
        </w:rPr>
        <w:t xml:space="preserve">Im </w:t>
      </w:r>
      <w:r w:rsidR="00A27E06" w:rsidRPr="00A27E06">
        <w:rPr>
          <w:rFonts w:ascii="Arial" w:hAnsi="Arial" w:cs="Arial"/>
          <w:b/>
          <w:bCs/>
          <w:color w:val="0169AA"/>
        </w:rPr>
        <w:t xml:space="preserve">direkten </w:t>
      </w:r>
      <w:r w:rsidRPr="00A27E06">
        <w:rPr>
          <w:rFonts w:ascii="Arial" w:hAnsi="Arial" w:cs="Arial"/>
          <w:b/>
          <w:bCs/>
          <w:color w:val="0169AA"/>
        </w:rPr>
        <w:t>Anschluss an die Delegiertenversammlung findet die sofortige konstituierende Sitzung des Aufsichtsrates statt</w:t>
      </w:r>
    </w:p>
    <w:p w14:paraId="2E0666D6" w14:textId="77777777" w:rsidR="00856DF6" w:rsidRPr="00856DF6" w:rsidRDefault="00856DF6" w:rsidP="00856DF6">
      <w:pPr>
        <w:rPr>
          <w:rFonts w:ascii="Arial" w:hAnsi="Arial" w:cs="Arial"/>
        </w:rPr>
      </w:pPr>
    </w:p>
    <w:p w14:paraId="50DB0736" w14:textId="0D7F19F6" w:rsidR="00D53CDE" w:rsidRPr="00856DF6" w:rsidRDefault="00766D5E" w:rsidP="00ED78F8">
      <w:pPr>
        <w:widowControl w:val="0"/>
        <w:spacing w:after="200" w:line="240" w:lineRule="auto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D53CDE" w:rsidRPr="00856DF6">
        <w:rPr>
          <w:rFonts w:ascii="Arial" w:hAnsi="Arial" w:cs="Arial"/>
        </w:rPr>
        <w:t>it sportlichen Grüßen</w:t>
      </w:r>
    </w:p>
    <w:p w14:paraId="61EAF630" w14:textId="43D9D687" w:rsidR="00D53CDE" w:rsidRPr="00856DF6" w:rsidRDefault="00D53CDE" w:rsidP="00D7200F">
      <w:pPr>
        <w:widowControl w:val="0"/>
        <w:spacing w:after="200" w:line="240" w:lineRule="auto"/>
        <w:rPr>
          <w:rFonts w:ascii="Arial" w:hAnsi="Arial" w:cs="Arial"/>
          <w:i/>
          <w:iCs/>
        </w:rPr>
      </w:pPr>
      <w:r w:rsidRPr="00856DF6">
        <w:rPr>
          <w:rFonts w:ascii="Arial" w:hAnsi="Arial" w:cs="Arial"/>
        </w:rPr>
        <w:t xml:space="preserve">        </w:t>
      </w:r>
      <w:r w:rsidR="00ED78F8" w:rsidRPr="00856DF6">
        <w:rPr>
          <w:rFonts w:ascii="Arial" w:hAnsi="Arial" w:cs="Arial"/>
        </w:rPr>
        <w:t xml:space="preserve">    </w:t>
      </w:r>
      <w:r w:rsidR="00ED78F8" w:rsidRPr="00856DF6">
        <w:rPr>
          <w:rFonts w:ascii="Arial" w:hAnsi="Arial" w:cs="Arial"/>
          <w:i/>
          <w:iCs/>
        </w:rPr>
        <w:t>Jörg Gossler, 1. Vorsitzende</w:t>
      </w:r>
      <w:r w:rsidR="00D7200F" w:rsidRPr="00856DF6">
        <w:rPr>
          <w:rFonts w:ascii="Arial" w:hAnsi="Arial" w:cs="Arial"/>
          <w:i/>
          <w:iCs/>
        </w:rPr>
        <w:t>r</w:t>
      </w:r>
    </w:p>
    <w:p w14:paraId="792FE8D1" w14:textId="77777777" w:rsidR="00D53CDE" w:rsidRPr="00856DF6" w:rsidRDefault="00D53CDE" w:rsidP="00D53CDE">
      <w:pPr>
        <w:widowControl w:val="0"/>
        <w:spacing w:after="200" w:line="276" w:lineRule="auto"/>
        <w:rPr>
          <w:rFonts w:ascii="Arial" w:hAnsi="Arial" w:cs="Arial"/>
        </w:rPr>
      </w:pPr>
    </w:p>
    <w:sectPr w:rsidR="00D53CDE" w:rsidRPr="00856D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880" w:right="1418" w:bottom="766" w:left="1418" w:header="709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2AD87" w14:textId="77777777" w:rsidR="001C3CFC" w:rsidRDefault="001C3CFC">
      <w:pPr>
        <w:spacing w:line="240" w:lineRule="auto"/>
      </w:pPr>
      <w:r>
        <w:separator/>
      </w:r>
    </w:p>
  </w:endnote>
  <w:endnote w:type="continuationSeparator" w:id="0">
    <w:p w14:paraId="3FE76125" w14:textId="77777777" w:rsidR="001C3CFC" w:rsidRDefault="001C3C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070" w:type="dxa"/>
      <w:tblLayout w:type="fixed"/>
      <w:tblLook w:val="04A0" w:firstRow="1" w:lastRow="0" w:firstColumn="1" w:lastColumn="0" w:noHBand="0" w:noVBand="1"/>
    </w:tblPr>
    <w:tblGrid>
      <w:gridCol w:w="4536"/>
      <w:gridCol w:w="4534"/>
    </w:tblGrid>
    <w:tr w:rsidR="00F71E35" w14:paraId="01E68ED1" w14:textId="77777777">
      <w:tc>
        <w:tcPr>
          <w:tcW w:w="4535" w:type="dxa"/>
          <w:tcBorders>
            <w:top w:val="nil"/>
            <w:left w:val="nil"/>
            <w:bottom w:val="nil"/>
            <w:right w:val="single" w:sz="4" w:space="0" w:color="0169AA"/>
          </w:tcBorders>
        </w:tcPr>
        <w:tbl>
          <w:tblPr>
            <w:tblStyle w:val="Tabellenraster1"/>
            <w:tblW w:w="4430" w:type="dxa"/>
            <w:tblLayout w:type="fixed"/>
            <w:tblLook w:val="04A0" w:firstRow="1" w:lastRow="0" w:firstColumn="1" w:lastColumn="0" w:noHBand="0" w:noVBand="1"/>
          </w:tblPr>
          <w:tblGrid>
            <w:gridCol w:w="396"/>
            <w:gridCol w:w="1360"/>
            <w:gridCol w:w="2674"/>
          </w:tblGrid>
          <w:tr w:rsidR="00F71E35" w14:paraId="01E68EBA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B7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01E68EF4" wp14:editId="01E68EF5">
                      <wp:extent cx="107950" cy="107950"/>
                      <wp:effectExtent l="0" t="0" r="0" b="0"/>
                      <wp:docPr id="3" name="Grafik 15" descr="Start mit einfarbiger Füll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Grafik 15" descr="Start mit einfarbiger Füllu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36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B8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Vereinssitz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:</w:t>
                </w:r>
              </w:p>
            </w:tc>
            <w:tc>
              <w:tcPr>
                <w:tcW w:w="267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B9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Planetenring 9A, 30823 Garbsen</w:t>
                </w:r>
              </w:p>
            </w:tc>
          </w:tr>
          <w:tr w:rsidR="00F71E35" w14:paraId="01E68EBE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BB" w14:textId="77777777" w:rsidR="00F71E35" w:rsidRDefault="00F71E35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</w:p>
            </w:tc>
            <w:tc>
              <w:tcPr>
                <w:tcW w:w="136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BC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 xml:space="preserve">1. </w:t>
                </w: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Vorsitzender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:</w:t>
                </w:r>
              </w:p>
            </w:tc>
            <w:tc>
              <w:tcPr>
                <w:tcW w:w="267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BD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Jörg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 xml:space="preserve"> Gossler</w:t>
                </w:r>
              </w:p>
            </w:tc>
          </w:tr>
          <w:tr w:rsidR="00F71E35" w14:paraId="01E68EC2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BF" w14:textId="77777777" w:rsidR="00F71E35" w:rsidRDefault="00F71E35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</w:p>
            </w:tc>
            <w:tc>
              <w:tcPr>
                <w:tcW w:w="136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C0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Steuer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-Nr.:</w:t>
                </w:r>
              </w:p>
            </w:tc>
            <w:tc>
              <w:tcPr>
                <w:tcW w:w="267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C1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27/209/00979</w:t>
                </w:r>
              </w:p>
            </w:tc>
          </w:tr>
        </w:tbl>
        <w:p w14:paraId="01E68EC3" w14:textId="77777777" w:rsidR="00F71E35" w:rsidRDefault="00F71E35">
          <w:pPr>
            <w:pStyle w:val="Fuzeile"/>
            <w:widowControl w:val="0"/>
            <w:rPr>
              <w:sz w:val="16"/>
              <w:szCs w:val="16"/>
            </w:rPr>
          </w:pPr>
        </w:p>
      </w:tc>
      <w:tc>
        <w:tcPr>
          <w:tcW w:w="4534" w:type="dxa"/>
          <w:tcBorders>
            <w:top w:val="nil"/>
            <w:left w:val="single" w:sz="4" w:space="0" w:color="0169AA"/>
            <w:bottom w:val="nil"/>
            <w:right w:val="nil"/>
          </w:tcBorders>
        </w:tcPr>
        <w:tbl>
          <w:tblPr>
            <w:tblStyle w:val="Tabellenraster1"/>
            <w:tblW w:w="4430" w:type="dxa"/>
            <w:tblLayout w:type="fixed"/>
            <w:tblLook w:val="04A0" w:firstRow="1" w:lastRow="0" w:firstColumn="1" w:lastColumn="0" w:noHBand="0" w:noVBand="1"/>
          </w:tblPr>
          <w:tblGrid>
            <w:gridCol w:w="396"/>
            <w:gridCol w:w="1141"/>
            <w:gridCol w:w="2893"/>
          </w:tblGrid>
          <w:tr w:rsidR="00F71E35" w14:paraId="01E68EC7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C4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01E68EF6" wp14:editId="01E68EF7">
                      <wp:extent cx="107950" cy="107950"/>
                      <wp:effectExtent l="0" t="0" r="0" b="0"/>
                      <wp:docPr id="4" name="Grafik 13" descr="Safe mit einfarbiger Füll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Grafik 13" descr="Safe mit einfarbiger Füllu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14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C5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Kreditinstitut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:</w:t>
                </w:r>
              </w:p>
            </w:tc>
            <w:tc>
              <w:tcPr>
                <w:tcW w:w="289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C6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Sparkasse Hannover</w:t>
                </w:r>
              </w:p>
            </w:tc>
          </w:tr>
          <w:tr w:rsidR="00F71E35" w14:paraId="01E68ECB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C8" w14:textId="77777777" w:rsidR="00F71E35" w:rsidRDefault="00F71E35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</w:p>
            </w:tc>
            <w:tc>
              <w:tcPr>
                <w:tcW w:w="114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C9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IBAN:</w:t>
                </w:r>
              </w:p>
            </w:tc>
            <w:tc>
              <w:tcPr>
                <w:tcW w:w="289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CA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DE17 2505 0180 2010 5662 28</w:t>
                </w:r>
              </w:p>
            </w:tc>
          </w:tr>
          <w:tr w:rsidR="00F71E35" w14:paraId="01E68ECF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CC" w14:textId="77777777" w:rsidR="00F71E35" w:rsidRDefault="00F71E35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</w:p>
            </w:tc>
            <w:tc>
              <w:tcPr>
                <w:tcW w:w="114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CD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BIC:</w:t>
                </w:r>
              </w:p>
            </w:tc>
            <w:tc>
              <w:tcPr>
                <w:tcW w:w="289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CE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SPKHDE2HXXX</w:t>
                </w:r>
              </w:p>
            </w:tc>
          </w:tr>
        </w:tbl>
        <w:p w14:paraId="01E68ED0" w14:textId="77777777" w:rsidR="00F71E35" w:rsidRDefault="00F71E35">
          <w:pPr>
            <w:pStyle w:val="Fuzeile"/>
            <w:widowControl w:val="0"/>
            <w:rPr>
              <w:sz w:val="16"/>
              <w:szCs w:val="16"/>
            </w:rPr>
          </w:pPr>
        </w:p>
      </w:tc>
    </w:tr>
  </w:tbl>
  <w:p w14:paraId="01E68ED2" w14:textId="77777777" w:rsidR="00F71E35" w:rsidRDefault="001C7EA2">
    <w:pPr>
      <w:pStyle w:val="Tabelleninhalt"/>
      <w:tabs>
        <w:tab w:val="left" w:pos="964"/>
      </w:tabs>
    </w:pPr>
    <w:r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</w:t>
    </w:r>
    <w:proofErr w:type="spellStart"/>
    <w:r>
      <w:rPr>
        <w:rFonts w:ascii="Arial" w:hAnsi="Arial" w:cs="Arial"/>
        <w:color w:val="0169AA"/>
        <w:sz w:val="16"/>
        <w:szCs w:val="16"/>
        <w:lang w:val="en-US"/>
      </w:rPr>
      <w:t>Seite</w:t>
    </w:r>
    <w:proofErr w:type="spellEnd"/>
    <w:r>
      <w:rPr>
        <w:rFonts w:ascii="Arial" w:hAnsi="Arial" w:cs="Arial"/>
        <w:color w:val="0169AA"/>
        <w:sz w:val="16"/>
        <w:szCs w:val="16"/>
        <w:lang w:val="en-US"/>
      </w:rPr>
      <w:t xml:space="preserve"> </w: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begin"/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instrText>PAGE \* ARABIC</w:instrTex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separate"/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t>1</w: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end"/>
    </w:r>
    <w:r>
      <w:rPr>
        <w:rFonts w:ascii="Arial" w:eastAsia="Times New Roman" w:hAnsi="Arial" w:cs="Arial"/>
        <w:color w:val="0169AA"/>
        <w:sz w:val="16"/>
        <w:szCs w:val="16"/>
        <w:lang w:val="en-US" w:eastAsia="de-DE"/>
      </w:rPr>
      <w:t xml:space="preserve"> / </w: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begin"/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instrText>NUMPAGES \* ARABIC</w:instrTex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separate"/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t>1</w: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end"/>
    </w:r>
  </w:p>
  <w:p w14:paraId="01E68ED3" w14:textId="77777777" w:rsidR="00F71E35" w:rsidRDefault="00F71E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070" w:type="dxa"/>
      <w:tblLayout w:type="fixed"/>
      <w:tblLook w:val="04A0" w:firstRow="1" w:lastRow="0" w:firstColumn="1" w:lastColumn="0" w:noHBand="0" w:noVBand="1"/>
    </w:tblPr>
    <w:tblGrid>
      <w:gridCol w:w="4536"/>
      <w:gridCol w:w="4534"/>
    </w:tblGrid>
    <w:tr w:rsidR="00F71E35" w14:paraId="01E68EEF" w14:textId="77777777">
      <w:tc>
        <w:tcPr>
          <w:tcW w:w="4535" w:type="dxa"/>
          <w:tcBorders>
            <w:top w:val="nil"/>
            <w:left w:val="nil"/>
            <w:bottom w:val="nil"/>
            <w:right w:val="single" w:sz="4" w:space="0" w:color="0169AA"/>
          </w:tcBorders>
        </w:tcPr>
        <w:tbl>
          <w:tblPr>
            <w:tblStyle w:val="Tabellenraster1"/>
            <w:tblW w:w="4430" w:type="dxa"/>
            <w:tblLayout w:type="fixed"/>
            <w:tblLook w:val="04A0" w:firstRow="1" w:lastRow="0" w:firstColumn="1" w:lastColumn="0" w:noHBand="0" w:noVBand="1"/>
          </w:tblPr>
          <w:tblGrid>
            <w:gridCol w:w="396"/>
            <w:gridCol w:w="1360"/>
            <w:gridCol w:w="2674"/>
          </w:tblGrid>
          <w:tr w:rsidR="00F71E35" w14:paraId="01E68ED8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D5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01E68EFA" wp14:editId="01E68EFB">
                      <wp:extent cx="107950" cy="107950"/>
                      <wp:effectExtent l="0" t="0" r="0" b="0"/>
                      <wp:docPr id="5" name="Grafik 15" descr="Start mit einfarbiger Füll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Grafik 15" descr="Start mit einfarbiger Füllu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36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D6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Vereinssitz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:</w:t>
                </w:r>
              </w:p>
            </w:tc>
            <w:tc>
              <w:tcPr>
                <w:tcW w:w="267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D7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Planetenring 9A, 30823 Garbsen</w:t>
                </w:r>
              </w:p>
            </w:tc>
          </w:tr>
          <w:tr w:rsidR="00F71E35" w14:paraId="01E68EDC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D9" w14:textId="77777777" w:rsidR="00F71E35" w:rsidRDefault="00F71E35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</w:p>
            </w:tc>
            <w:tc>
              <w:tcPr>
                <w:tcW w:w="136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DA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 xml:space="preserve">1. </w:t>
                </w: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Vorsitzender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:</w:t>
                </w:r>
              </w:p>
            </w:tc>
            <w:tc>
              <w:tcPr>
                <w:tcW w:w="267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DB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Jörg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 xml:space="preserve"> Gossler</w:t>
                </w:r>
              </w:p>
            </w:tc>
          </w:tr>
          <w:tr w:rsidR="00F71E35" w14:paraId="01E68EE0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DD" w14:textId="77777777" w:rsidR="00F71E35" w:rsidRDefault="00F71E35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</w:p>
            </w:tc>
            <w:tc>
              <w:tcPr>
                <w:tcW w:w="1360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DE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Steuer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-Nr.:</w:t>
                </w:r>
              </w:p>
            </w:tc>
            <w:tc>
              <w:tcPr>
                <w:tcW w:w="267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DF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27/209/00979</w:t>
                </w:r>
              </w:p>
            </w:tc>
          </w:tr>
        </w:tbl>
        <w:p w14:paraId="01E68EE1" w14:textId="77777777" w:rsidR="00F71E35" w:rsidRDefault="00F71E35">
          <w:pPr>
            <w:pStyle w:val="Fuzeile"/>
            <w:widowControl w:val="0"/>
            <w:rPr>
              <w:sz w:val="16"/>
              <w:szCs w:val="16"/>
            </w:rPr>
          </w:pPr>
        </w:p>
      </w:tc>
      <w:tc>
        <w:tcPr>
          <w:tcW w:w="4534" w:type="dxa"/>
          <w:tcBorders>
            <w:top w:val="nil"/>
            <w:left w:val="single" w:sz="4" w:space="0" w:color="0169AA"/>
            <w:bottom w:val="nil"/>
            <w:right w:val="nil"/>
          </w:tcBorders>
        </w:tcPr>
        <w:tbl>
          <w:tblPr>
            <w:tblStyle w:val="Tabellenraster1"/>
            <w:tblW w:w="4430" w:type="dxa"/>
            <w:tblLayout w:type="fixed"/>
            <w:tblLook w:val="04A0" w:firstRow="1" w:lastRow="0" w:firstColumn="1" w:lastColumn="0" w:noHBand="0" w:noVBand="1"/>
          </w:tblPr>
          <w:tblGrid>
            <w:gridCol w:w="396"/>
            <w:gridCol w:w="1141"/>
            <w:gridCol w:w="2893"/>
          </w:tblGrid>
          <w:tr w:rsidR="00F71E35" w14:paraId="01E68EE5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E2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01E68EFC" wp14:editId="01E68EFD">
                      <wp:extent cx="107950" cy="107950"/>
                      <wp:effectExtent l="0" t="0" r="0" b="0"/>
                      <wp:docPr id="6" name="Grafik 13" descr="Safe mit einfarbiger Füllu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Grafik 13" descr="Safe mit einfarbiger Füllu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7950" cy="1079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14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E3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proofErr w:type="spellStart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Kreditinstitut</w:t>
                </w:r>
                <w:proofErr w:type="spellEnd"/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:</w:t>
                </w:r>
              </w:p>
            </w:tc>
            <w:tc>
              <w:tcPr>
                <w:tcW w:w="289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E4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Sparkasse Hannover</w:t>
                </w:r>
              </w:p>
            </w:tc>
          </w:tr>
          <w:tr w:rsidR="00F71E35" w14:paraId="01E68EE9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E6" w14:textId="77777777" w:rsidR="00F71E35" w:rsidRDefault="00F71E35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</w:p>
            </w:tc>
            <w:tc>
              <w:tcPr>
                <w:tcW w:w="114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E7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IBAN:</w:t>
                </w:r>
              </w:p>
            </w:tc>
            <w:tc>
              <w:tcPr>
                <w:tcW w:w="289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E8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DE17 2505 0180 2010 5662 28</w:t>
                </w:r>
              </w:p>
            </w:tc>
          </w:tr>
          <w:tr w:rsidR="00F71E35" w14:paraId="01E68EED" w14:textId="77777777">
            <w:trPr>
              <w:trHeight w:val="57"/>
            </w:trPr>
            <w:tc>
              <w:tcPr>
                <w:tcW w:w="396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EA" w14:textId="77777777" w:rsidR="00F71E35" w:rsidRDefault="00F71E35">
                <w:pPr>
                  <w:pStyle w:val="Tabelleninhalt"/>
                  <w:tabs>
                    <w:tab w:val="left" w:pos="964"/>
                  </w:tabs>
                  <w:rPr>
                    <w:rFonts w:ascii="Arial" w:hAnsi="Arial"/>
                    <w:sz w:val="16"/>
                    <w:szCs w:val="16"/>
                  </w:rPr>
                </w:pPr>
              </w:p>
            </w:tc>
            <w:tc>
              <w:tcPr>
                <w:tcW w:w="1141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01E68EEB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BIC:</w:t>
                </w:r>
              </w:p>
            </w:tc>
            <w:tc>
              <w:tcPr>
                <w:tcW w:w="2893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1E68EEC" w14:textId="77777777" w:rsidR="00F71E35" w:rsidRDefault="001C7EA2">
                <w:pPr>
                  <w:pStyle w:val="Tabelleninhalt"/>
                  <w:tabs>
                    <w:tab w:val="left" w:pos="964"/>
                  </w:tabs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</w:pPr>
                <w:r>
                  <w:rPr>
                    <w:rFonts w:ascii="Arial" w:hAnsi="Arial" w:cs="Arial"/>
                    <w:color w:val="0169AA"/>
                    <w:sz w:val="16"/>
                    <w:szCs w:val="16"/>
                    <w:lang w:val="en-US"/>
                  </w:rPr>
                  <w:t>SPKHDE2HXXX</w:t>
                </w:r>
              </w:p>
            </w:tc>
          </w:tr>
        </w:tbl>
        <w:p w14:paraId="01E68EEE" w14:textId="77777777" w:rsidR="00F71E35" w:rsidRDefault="00F71E35">
          <w:pPr>
            <w:pStyle w:val="Fuzeile"/>
            <w:widowControl w:val="0"/>
            <w:rPr>
              <w:sz w:val="16"/>
              <w:szCs w:val="16"/>
            </w:rPr>
          </w:pPr>
        </w:p>
      </w:tc>
    </w:tr>
  </w:tbl>
  <w:p w14:paraId="01E68EF0" w14:textId="77777777" w:rsidR="00F71E35" w:rsidRDefault="001C7EA2">
    <w:pPr>
      <w:pStyle w:val="Tabelleninhalt"/>
      <w:tabs>
        <w:tab w:val="left" w:pos="964"/>
      </w:tabs>
    </w:pPr>
    <w:r>
      <w:t xml:space="preserve"> </w: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</w:t>
    </w:r>
    <w:proofErr w:type="spellStart"/>
    <w:r>
      <w:rPr>
        <w:rFonts w:ascii="Arial" w:hAnsi="Arial" w:cs="Arial"/>
        <w:color w:val="0169AA"/>
        <w:sz w:val="16"/>
        <w:szCs w:val="16"/>
        <w:lang w:val="en-US"/>
      </w:rPr>
      <w:t>Seite</w:t>
    </w:r>
    <w:proofErr w:type="spellEnd"/>
    <w:r>
      <w:rPr>
        <w:rFonts w:ascii="Arial" w:hAnsi="Arial" w:cs="Arial"/>
        <w:color w:val="0169AA"/>
        <w:sz w:val="16"/>
        <w:szCs w:val="16"/>
        <w:lang w:val="en-US"/>
      </w:rPr>
      <w:t xml:space="preserve"> </w: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begin"/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instrText>PAGE \* ARABIC</w:instrTex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separate"/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t>1</w: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end"/>
    </w:r>
    <w:r>
      <w:rPr>
        <w:rFonts w:ascii="Arial" w:eastAsia="Times New Roman" w:hAnsi="Arial" w:cs="Arial"/>
        <w:color w:val="0169AA"/>
        <w:sz w:val="16"/>
        <w:szCs w:val="16"/>
        <w:lang w:val="en-US" w:eastAsia="de-DE"/>
      </w:rPr>
      <w:t xml:space="preserve"> / </w: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begin"/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instrText>NUMPAGES \* ARABIC</w:instrTex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separate"/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t>1</w:t>
    </w:r>
    <w:r>
      <w:rPr>
        <w:rFonts w:ascii="Arial" w:eastAsia="Times New Roman" w:hAnsi="Arial" w:cs="Arial"/>
        <w:b/>
        <w:bCs/>
        <w:color w:val="0169AA"/>
        <w:sz w:val="16"/>
        <w:szCs w:val="16"/>
        <w:lang w:val="en-US" w:eastAsia="de-DE"/>
      </w:rPr>
      <w:fldChar w:fldCharType="end"/>
    </w:r>
  </w:p>
  <w:p w14:paraId="01E68EF1" w14:textId="77777777" w:rsidR="00F71E35" w:rsidRDefault="00F71E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8CF45" w14:textId="77777777" w:rsidR="001C3CFC" w:rsidRDefault="001C3CFC">
      <w:pPr>
        <w:spacing w:line="240" w:lineRule="auto"/>
      </w:pPr>
      <w:r>
        <w:separator/>
      </w:r>
    </w:p>
  </w:footnote>
  <w:footnote w:type="continuationSeparator" w:id="0">
    <w:p w14:paraId="4855A3C5" w14:textId="77777777" w:rsidR="001C3CFC" w:rsidRDefault="001C3C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68EB5" w14:textId="77777777" w:rsidR="00F71E35" w:rsidRDefault="001C7EA2">
    <w:pPr>
      <w:pStyle w:val="Kopfzeile"/>
    </w:pPr>
    <w:r>
      <w:rPr>
        <w:noProof/>
      </w:rPr>
      <w:drawing>
        <wp:anchor distT="0" distB="0" distL="114300" distR="114300" simplePos="0" relativeHeight="251657216" behindDoc="0" locked="0" layoutInCell="0" allowOverlap="1" wp14:anchorId="01E68EF2" wp14:editId="01E68EF3">
          <wp:simplePos x="0" y="0"/>
          <wp:positionH relativeFrom="margin">
            <wp:posOffset>-360045</wp:posOffset>
          </wp:positionH>
          <wp:positionV relativeFrom="paragraph">
            <wp:posOffset>-148590</wp:posOffset>
          </wp:positionV>
          <wp:extent cx="6479540" cy="1114425"/>
          <wp:effectExtent l="0" t="0" r="0" b="0"/>
          <wp:wrapTight wrapText="bothSides">
            <wp:wrapPolygon edited="0">
              <wp:start x="-2" y="0"/>
              <wp:lineTo x="-2" y="21412"/>
              <wp:lineTo x="21525" y="21412"/>
              <wp:lineTo x="21525" y="0"/>
              <wp:lineTo x="-2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68ED4" w14:textId="77777777" w:rsidR="00F71E35" w:rsidRDefault="001C7EA2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0" allowOverlap="1" wp14:anchorId="01E68EF8" wp14:editId="01E68EF9">
          <wp:simplePos x="0" y="0"/>
          <wp:positionH relativeFrom="margin">
            <wp:posOffset>-360045</wp:posOffset>
          </wp:positionH>
          <wp:positionV relativeFrom="paragraph">
            <wp:posOffset>-148590</wp:posOffset>
          </wp:positionV>
          <wp:extent cx="6479540" cy="1114425"/>
          <wp:effectExtent l="0" t="0" r="0" b="0"/>
          <wp:wrapTight wrapText="bothSides">
            <wp:wrapPolygon edited="0">
              <wp:start x="-2" y="0"/>
              <wp:lineTo x="-2" y="21412"/>
              <wp:lineTo x="21525" y="21412"/>
              <wp:lineTo x="21525" y="0"/>
              <wp:lineTo x="-2" y="0"/>
            </wp:wrapPolygon>
          </wp:wrapTight>
          <wp:docPr id="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79540" cy="1114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2383A9D"/>
    <w:multiLevelType w:val="hybridMultilevel"/>
    <w:tmpl w:val="BAB8D73E"/>
    <w:lvl w:ilvl="0" w:tplc="11C6183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82B55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90D7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E2A4F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4CD1E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67EF1A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37A948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A2EF73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981D1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F01E06"/>
    <w:multiLevelType w:val="hybridMultilevel"/>
    <w:tmpl w:val="175A4CF2"/>
    <w:lvl w:ilvl="0" w:tplc="7848DFC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6728A6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CA09D6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2AC0CC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507E4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DAE6B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2055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A6E55E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17C51D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25704"/>
    <w:multiLevelType w:val="multilevel"/>
    <w:tmpl w:val="1A8E0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24A1AC4"/>
    <w:multiLevelType w:val="multilevel"/>
    <w:tmpl w:val="8F042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8920E6"/>
    <w:multiLevelType w:val="hybridMultilevel"/>
    <w:tmpl w:val="9B7431BC"/>
    <w:lvl w:ilvl="0" w:tplc="7A50E9D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A8FB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F4A96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469F2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E8A55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FCABD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D4FD2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D638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9A6C21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E46E11"/>
    <w:multiLevelType w:val="multilevel"/>
    <w:tmpl w:val="917A6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049420">
    <w:abstractNumId w:val="0"/>
  </w:num>
  <w:num w:numId="2" w16cid:durableId="806821806">
    <w:abstractNumId w:val="1"/>
  </w:num>
  <w:num w:numId="3" w16cid:durableId="116720895">
    <w:abstractNumId w:val="2"/>
  </w:num>
  <w:num w:numId="4" w16cid:durableId="1627659424">
    <w:abstractNumId w:val="4"/>
  </w:num>
  <w:num w:numId="5" w16cid:durableId="1646550262">
    <w:abstractNumId w:val="7"/>
  </w:num>
  <w:num w:numId="6" w16cid:durableId="136727287">
    <w:abstractNumId w:val="3"/>
  </w:num>
  <w:num w:numId="7" w16cid:durableId="505483477">
    <w:abstractNumId w:val="5"/>
  </w:num>
  <w:num w:numId="8" w16cid:durableId="1875773243">
    <w:abstractNumId w:val="6"/>
  </w:num>
  <w:num w:numId="9" w16cid:durableId="12681988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E35"/>
    <w:rsid w:val="000009CD"/>
    <w:rsid w:val="00016094"/>
    <w:rsid w:val="00026030"/>
    <w:rsid w:val="00027728"/>
    <w:rsid w:val="00035BB9"/>
    <w:rsid w:val="000403FE"/>
    <w:rsid w:val="000406E6"/>
    <w:rsid w:val="000408F6"/>
    <w:rsid w:val="00044EE4"/>
    <w:rsid w:val="0005580F"/>
    <w:rsid w:val="000614D3"/>
    <w:rsid w:val="0007028F"/>
    <w:rsid w:val="00070568"/>
    <w:rsid w:val="0007182B"/>
    <w:rsid w:val="00072732"/>
    <w:rsid w:val="0007409B"/>
    <w:rsid w:val="000839C4"/>
    <w:rsid w:val="00091C47"/>
    <w:rsid w:val="00092148"/>
    <w:rsid w:val="000929EC"/>
    <w:rsid w:val="000A01F9"/>
    <w:rsid w:val="000B419F"/>
    <w:rsid w:val="000C781D"/>
    <w:rsid w:val="000D0A97"/>
    <w:rsid w:val="000D5876"/>
    <w:rsid w:val="000D74B4"/>
    <w:rsid w:val="000D7BA6"/>
    <w:rsid w:val="000E299A"/>
    <w:rsid w:val="000E4F65"/>
    <w:rsid w:val="000F2A09"/>
    <w:rsid w:val="000F3AB8"/>
    <w:rsid w:val="0011052C"/>
    <w:rsid w:val="00111C42"/>
    <w:rsid w:val="001155D4"/>
    <w:rsid w:val="00122A18"/>
    <w:rsid w:val="001236CA"/>
    <w:rsid w:val="00137389"/>
    <w:rsid w:val="00137859"/>
    <w:rsid w:val="00144214"/>
    <w:rsid w:val="00150715"/>
    <w:rsid w:val="00151116"/>
    <w:rsid w:val="00160132"/>
    <w:rsid w:val="00170171"/>
    <w:rsid w:val="001704A2"/>
    <w:rsid w:val="001908FE"/>
    <w:rsid w:val="0019273B"/>
    <w:rsid w:val="001942B6"/>
    <w:rsid w:val="001A75E2"/>
    <w:rsid w:val="001B4773"/>
    <w:rsid w:val="001C097A"/>
    <w:rsid w:val="001C17F5"/>
    <w:rsid w:val="001C3CFC"/>
    <w:rsid w:val="001C7EA2"/>
    <w:rsid w:val="001F0833"/>
    <w:rsid w:val="001F1258"/>
    <w:rsid w:val="001F166D"/>
    <w:rsid w:val="001F2721"/>
    <w:rsid w:val="0020751B"/>
    <w:rsid w:val="002161A1"/>
    <w:rsid w:val="00223BC0"/>
    <w:rsid w:val="00224D58"/>
    <w:rsid w:val="00236DF9"/>
    <w:rsid w:val="0024075B"/>
    <w:rsid w:val="002413DE"/>
    <w:rsid w:val="00250942"/>
    <w:rsid w:val="0025742C"/>
    <w:rsid w:val="002636BB"/>
    <w:rsid w:val="00272F96"/>
    <w:rsid w:val="0027316D"/>
    <w:rsid w:val="00274713"/>
    <w:rsid w:val="002757DB"/>
    <w:rsid w:val="0027787C"/>
    <w:rsid w:val="00282C0A"/>
    <w:rsid w:val="0028621A"/>
    <w:rsid w:val="00290A36"/>
    <w:rsid w:val="00295152"/>
    <w:rsid w:val="002A345D"/>
    <w:rsid w:val="002A6B51"/>
    <w:rsid w:val="002A751F"/>
    <w:rsid w:val="002B4C4C"/>
    <w:rsid w:val="002C26E3"/>
    <w:rsid w:val="002F7262"/>
    <w:rsid w:val="00306102"/>
    <w:rsid w:val="00306A99"/>
    <w:rsid w:val="00310479"/>
    <w:rsid w:val="003172EB"/>
    <w:rsid w:val="00330AD8"/>
    <w:rsid w:val="003324B9"/>
    <w:rsid w:val="00333546"/>
    <w:rsid w:val="00336B74"/>
    <w:rsid w:val="00347C58"/>
    <w:rsid w:val="00353804"/>
    <w:rsid w:val="00361098"/>
    <w:rsid w:val="00362003"/>
    <w:rsid w:val="003745FB"/>
    <w:rsid w:val="003768F9"/>
    <w:rsid w:val="003A406D"/>
    <w:rsid w:val="003B1325"/>
    <w:rsid w:val="003C2248"/>
    <w:rsid w:val="003E1F75"/>
    <w:rsid w:val="003E6D3D"/>
    <w:rsid w:val="003E74F9"/>
    <w:rsid w:val="003E78F0"/>
    <w:rsid w:val="003F0507"/>
    <w:rsid w:val="003F26CE"/>
    <w:rsid w:val="003F3D03"/>
    <w:rsid w:val="003F7C8C"/>
    <w:rsid w:val="004008A3"/>
    <w:rsid w:val="00404274"/>
    <w:rsid w:val="00404D1E"/>
    <w:rsid w:val="00413BEC"/>
    <w:rsid w:val="00417B9C"/>
    <w:rsid w:val="00420932"/>
    <w:rsid w:val="00441B78"/>
    <w:rsid w:val="0044558B"/>
    <w:rsid w:val="00462FD6"/>
    <w:rsid w:val="004635AB"/>
    <w:rsid w:val="00472783"/>
    <w:rsid w:val="004A1E7B"/>
    <w:rsid w:val="004A4779"/>
    <w:rsid w:val="004A749C"/>
    <w:rsid w:val="004B0E01"/>
    <w:rsid w:val="004B20A3"/>
    <w:rsid w:val="004C0AA1"/>
    <w:rsid w:val="004C5587"/>
    <w:rsid w:val="004D226D"/>
    <w:rsid w:val="004D239D"/>
    <w:rsid w:val="004D3658"/>
    <w:rsid w:val="004E5B69"/>
    <w:rsid w:val="004F25FD"/>
    <w:rsid w:val="004F70D6"/>
    <w:rsid w:val="00504A2D"/>
    <w:rsid w:val="005068A6"/>
    <w:rsid w:val="005121DF"/>
    <w:rsid w:val="00516219"/>
    <w:rsid w:val="00527D34"/>
    <w:rsid w:val="0054248C"/>
    <w:rsid w:val="005426BF"/>
    <w:rsid w:val="00543165"/>
    <w:rsid w:val="00543CDC"/>
    <w:rsid w:val="005517DA"/>
    <w:rsid w:val="005521B7"/>
    <w:rsid w:val="0056020C"/>
    <w:rsid w:val="00567D49"/>
    <w:rsid w:val="00573469"/>
    <w:rsid w:val="00575352"/>
    <w:rsid w:val="00581B91"/>
    <w:rsid w:val="00587C11"/>
    <w:rsid w:val="005A6C48"/>
    <w:rsid w:val="005B5042"/>
    <w:rsid w:val="005B52AC"/>
    <w:rsid w:val="005B59F6"/>
    <w:rsid w:val="005E199B"/>
    <w:rsid w:val="005F0F4A"/>
    <w:rsid w:val="005F5116"/>
    <w:rsid w:val="006130DB"/>
    <w:rsid w:val="0062692B"/>
    <w:rsid w:val="006325A3"/>
    <w:rsid w:val="00657B3D"/>
    <w:rsid w:val="00657CEA"/>
    <w:rsid w:val="006676DC"/>
    <w:rsid w:val="00667C70"/>
    <w:rsid w:val="00680C3A"/>
    <w:rsid w:val="006863FA"/>
    <w:rsid w:val="00691914"/>
    <w:rsid w:val="006A67C3"/>
    <w:rsid w:val="006A7D02"/>
    <w:rsid w:val="006C23BC"/>
    <w:rsid w:val="006D7189"/>
    <w:rsid w:val="006F2739"/>
    <w:rsid w:val="006F412E"/>
    <w:rsid w:val="006F5D87"/>
    <w:rsid w:val="00701AAD"/>
    <w:rsid w:val="0070412D"/>
    <w:rsid w:val="00710B24"/>
    <w:rsid w:val="0072637A"/>
    <w:rsid w:val="00727F61"/>
    <w:rsid w:val="00736E88"/>
    <w:rsid w:val="00766D5E"/>
    <w:rsid w:val="007776E5"/>
    <w:rsid w:val="007803D4"/>
    <w:rsid w:val="00784E50"/>
    <w:rsid w:val="00796FF7"/>
    <w:rsid w:val="007A33F3"/>
    <w:rsid w:val="007A3D04"/>
    <w:rsid w:val="007B2628"/>
    <w:rsid w:val="007B5849"/>
    <w:rsid w:val="007C2D38"/>
    <w:rsid w:val="007D66D9"/>
    <w:rsid w:val="007E27AB"/>
    <w:rsid w:val="007E458A"/>
    <w:rsid w:val="007E57D6"/>
    <w:rsid w:val="007E60EC"/>
    <w:rsid w:val="007F1B8F"/>
    <w:rsid w:val="00801F22"/>
    <w:rsid w:val="00820464"/>
    <w:rsid w:val="00846BED"/>
    <w:rsid w:val="00847E1B"/>
    <w:rsid w:val="00850B3F"/>
    <w:rsid w:val="00855F98"/>
    <w:rsid w:val="00856DF6"/>
    <w:rsid w:val="0086625E"/>
    <w:rsid w:val="00873B93"/>
    <w:rsid w:val="00880EE9"/>
    <w:rsid w:val="0088587E"/>
    <w:rsid w:val="00895C8E"/>
    <w:rsid w:val="008A24BC"/>
    <w:rsid w:val="008A51E1"/>
    <w:rsid w:val="008B4458"/>
    <w:rsid w:val="008C325E"/>
    <w:rsid w:val="008C337C"/>
    <w:rsid w:val="008C62CF"/>
    <w:rsid w:val="008E122D"/>
    <w:rsid w:val="008E2A60"/>
    <w:rsid w:val="008F2B63"/>
    <w:rsid w:val="008F6F4E"/>
    <w:rsid w:val="0090402B"/>
    <w:rsid w:val="00910B74"/>
    <w:rsid w:val="00917147"/>
    <w:rsid w:val="009262FA"/>
    <w:rsid w:val="00927C42"/>
    <w:rsid w:val="00930AC1"/>
    <w:rsid w:val="00936BCA"/>
    <w:rsid w:val="00944A2C"/>
    <w:rsid w:val="009530A7"/>
    <w:rsid w:val="0097138A"/>
    <w:rsid w:val="00973781"/>
    <w:rsid w:val="009833EE"/>
    <w:rsid w:val="00987D35"/>
    <w:rsid w:val="00991DA2"/>
    <w:rsid w:val="00994F47"/>
    <w:rsid w:val="009B56F3"/>
    <w:rsid w:val="009D6CCC"/>
    <w:rsid w:val="009E7743"/>
    <w:rsid w:val="009F12FB"/>
    <w:rsid w:val="009F1E48"/>
    <w:rsid w:val="00A06E28"/>
    <w:rsid w:val="00A1286F"/>
    <w:rsid w:val="00A16581"/>
    <w:rsid w:val="00A218A3"/>
    <w:rsid w:val="00A23085"/>
    <w:rsid w:val="00A2654B"/>
    <w:rsid w:val="00A27E06"/>
    <w:rsid w:val="00A354E2"/>
    <w:rsid w:val="00A35560"/>
    <w:rsid w:val="00A4683C"/>
    <w:rsid w:val="00A51C72"/>
    <w:rsid w:val="00A5335C"/>
    <w:rsid w:val="00A719AC"/>
    <w:rsid w:val="00A77280"/>
    <w:rsid w:val="00A933A1"/>
    <w:rsid w:val="00AA1542"/>
    <w:rsid w:val="00AA54B3"/>
    <w:rsid w:val="00AA6108"/>
    <w:rsid w:val="00AB2ED7"/>
    <w:rsid w:val="00AB4234"/>
    <w:rsid w:val="00AB6C5F"/>
    <w:rsid w:val="00AC0A7D"/>
    <w:rsid w:val="00AC51D2"/>
    <w:rsid w:val="00B02FDA"/>
    <w:rsid w:val="00B047CF"/>
    <w:rsid w:val="00B04A3F"/>
    <w:rsid w:val="00B265E0"/>
    <w:rsid w:val="00B47F32"/>
    <w:rsid w:val="00B52BA4"/>
    <w:rsid w:val="00B53674"/>
    <w:rsid w:val="00B56F91"/>
    <w:rsid w:val="00B6514D"/>
    <w:rsid w:val="00B842DF"/>
    <w:rsid w:val="00B86576"/>
    <w:rsid w:val="00B87962"/>
    <w:rsid w:val="00B96571"/>
    <w:rsid w:val="00BC11E9"/>
    <w:rsid w:val="00BD0AB1"/>
    <w:rsid w:val="00BD50D2"/>
    <w:rsid w:val="00BE0C85"/>
    <w:rsid w:val="00BE5A81"/>
    <w:rsid w:val="00BE5AC4"/>
    <w:rsid w:val="00C1334E"/>
    <w:rsid w:val="00C21191"/>
    <w:rsid w:val="00C24321"/>
    <w:rsid w:val="00C2448E"/>
    <w:rsid w:val="00C405E6"/>
    <w:rsid w:val="00C41C0B"/>
    <w:rsid w:val="00C451FC"/>
    <w:rsid w:val="00C544AC"/>
    <w:rsid w:val="00C57495"/>
    <w:rsid w:val="00C57809"/>
    <w:rsid w:val="00C61D18"/>
    <w:rsid w:val="00C62202"/>
    <w:rsid w:val="00C638FC"/>
    <w:rsid w:val="00C63EEC"/>
    <w:rsid w:val="00C66798"/>
    <w:rsid w:val="00C7395F"/>
    <w:rsid w:val="00C752E6"/>
    <w:rsid w:val="00C753A1"/>
    <w:rsid w:val="00C84DC7"/>
    <w:rsid w:val="00C95A16"/>
    <w:rsid w:val="00C964A1"/>
    <w:rsid w:val="00C96C19"/>
    <w:rsid w:val="00CA5098"/>
    <w:rsid w:val="00CB0A88"/>
    <w:rsid w:val="00CC4043"/>
    <w:rsid w:val="00CD25EE"/>
    <w:rsid w:val="00D01ABF"/>
    <w:rsid w:val="00D13DC7"/>
    <w:rsid w:val="00D14642"/>
    <w:rsid w:val="00D1651E"/>
    <w:rsid w:val="00D22288"/>
    <w:rsid w:val="00D23F47"/>
    <w:rsid w:val="00D2421A"/>
    <w:rsid w:val="00D350A7"/>
    <w:rsid w:val="00D37D05"/>
    <w:rsid w:val="00D44AE2"/>
    <w:rsid w:val="00D46B1F"/>
    <w:rsid w:val="00D47AB9"/>
    <w:rsid w:val="00D52347"/>
    <w:rsid w:val="00D53CDE"/>
    <w:rsid w:val="00D6283B"/>
    <w:rsid w:val="00D65C94"/>
    <w:rsid w:val="00D666FA"/>
    <w:rsid w:val="00D7200F"/>
    <w:rsid w:val="00D82528"/>
    <w:rsid w:val="00D82FF0"/>
    <w:rsid w:val="00D962DD"/>
    <w:rsid w:val="00D97903"/>
    <w:rsid w:val="00DA16AD"/>
    <w:rsid w:val="00DA452B"/>
    <w:rsid w:val="00DD180E"/>
    <w:rsid w:val="00DD407F"/>
    <w:rsid w:val="00DD661B"/>
    <w:rsid w:val="00DD68D6"/>
    <w:rsid w:val="00DD7BB3"/>
    <w:rsid w:val="00DE2FC6"/>
    <w:rsid w:val="00DF51B4"/>
    <w:rsid w:val="00DF796F"/>
    <w:rsid w:val="00E0296D"/>
    <w:rsid w:val="00E04229"/>
    <w:rsid w:val="00E0439A"/>
    <w:rsid w:val="00E2314D"/>
    <w:rsid w:val="00E33256"/>
    <w:rsid w:val="00E357D6"/>
    <w:rsid w:val="00E5584E"/>
    <w:rsid w:val="00E63204"/>
    <w:rsid w:val="00E6706B"/>
    <w:rsid w:val="00E84BC5"/>
    <w:rsid w:val="00E943C1"/>
    <w:rsid w:val="00EA0624"/>
    <w:rsid w:val="00EC0A7F"/>
    <w:rsid w:val="00EC44A8"/>
    <w:rsid w:val="00EC76E0"/>
    <w:rsid w:val="00ED1B3F"/>
    <w:rsid w:val="00ED6064"/>
    <w:rsid w:val="00ED78F8"/>
    <w:rsid w:val="00EE3E94"/>
    <w:rsid w:val="00EF126C"/>
    <w:rsid w:val="00EF3A25"/>
    <w:rsid w:val="00EF524A"/>
    <w:rsid w:val="00F04564"/>
    <w:rsid w:val="00F10255"/>
    <w:rsid w:val="00F13E17"/>
    <w:rsid w:val="00F14615"/>
    <w:rsid w:val="00F209C6"/>
    <w:rsid w:val="00F2178E"/>
    <w:rsid w:val="00F246A0"/>
    <w:rsid w:val="00F35563"/>
    <w:rsid w:val="00F43505"/>
    <w:rsid w:val="00F56F9B"/>
    <w:rsid w:val="00F6671E"/>
    <w:rsid w:val="00F71D9D"/>
    <w:rsid w:val="00F71E35"/>
    <w:rsid w:val="00F80773"/>
    <w:rsid w:val="00F903BF"/>
    <w:rsid w:val="00F91DB2"/>
    <w:rsid w:val="00F92F59"/>
    <w:rsid w:val="00FA7337"/>
    <w:rsid w:val="00FB1C7F"/>
    <w:rsid w:val="00FD39E7"/>
    <w:rsid w:val="00FD42E5"/>
    <w:rsid w:val="00FD5A8E"/>
    <w:rsid w:val="00FD6A06"/>
    <w:rsid w:val="00FE6D4E"/>
    <w:rsid w:val="00FE7603"/>
    <w:rsid w:val="00FF033E"/>
    <w:rsid w:val="00FF035B"/>
    <w:rsid w:val="00FF1630"/>
    <w:rsid w:val="00FF4B4A"/>
    <w:rsid w:val="00FF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68E8C"/>
  <w15:docId w15:val="{7EDEF489-A3DB-4E4D-8987-5538B7F20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62149"/>
    <w:pPr>
      <w:spacing w:line="300" w:lineRule="atLeast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A62149"/>
  </w:style>
  <w:style w:type="character" w:customStyle="1" w:styleId="FuzeileZchn">
    <w:name w:val="Fußzeile Zchn"/>
    <w:basedOn w:val="Absatz-Standardschriftart"/>
    <w:link w:val="Fuzeile"/>
    <w:uiPriority w:val="99"/>
    <w:qFormat/>
    <w:rsid w:val="00A62149"/>
  </w:style>
  <w:style w:type="character" w:customStyle="1" w:styleId="Internetverknpfung">
    <w:name w:val="Internetverknüpfung"/>
    <w:basedOn w:val="Absatz-Standardschriftart"/>
    <w:uiPriority w:val="99"/>
    <w:unhideWhenUsed/>
    <w:rsid w:val="008F08D2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8F08D2"/>
    <w:rPr>
      <w:color w:val="605E5C"/>
      <w:shd w:val="clear" w:color="auto" w:fill="E1DFDD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A62149"/>
    <w:pPr>
      <w:tabs>
        <w:tab w:val="center" w:pos="4536"/>
        <w:tab w:val="right" w:pos="9072"/>
      </w:tabs>
      <w:spacing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A62149"/>
    <w:pPr>
      <w:tabs>
        <w:tab w:val="center" w:pos="4536"/>
        <w:tab w:val="right" w:pos="9072"/>
      </w:tabs>
      <w:spacing w:line="240" w:lineRule="auto"/>
    </w:pPr>
  </w:style>
  <w:style w:type="paragraph" w:customStyle="1" w:styleId="msoaddress">
    <w:name w:val="msoaddress"/>
    <w:qFormat/>
    <w:rsid w:val="00A62149"/>
    <w:pPr>
      <w:spacing w:line="264" w:lineRule="auto"/>
    </w:pPr>
    <w:rPr>
      <w:rFonts w:ascii="Gill Sans MT" w:eastAsia="Times New Roman" w:hAnsi="Gill Sans MT" w:cs="Gill Sans MT"/>
      <w:color w:val="000000"/>
      <w:kern w:val="2"/>
      <w:sz w:val="15"/>
      <w:szCs w:val="15"/>
      <w:lang w:eastAsia="ar-SA"/>
    </w:rPr>
  </w:style>
  <w:style w:type="paragraph" w:customStyle="1" w:styleId="Standard1">
    <w:name w:val="Standard1"/>
    <w:qFormat/>
    <w:rsid w:val="00FC0C4B"/>
    <w:pPr>
      <w:widowControl w:val="0"/>
      <w:textAlignment w:val="baseline"/>
    </w:pPr>
    <w:rPr>
      <w:rFonts w:ascii="Times New Roman" w:eastAsia="Lucida Sans Unicode" w:hAnsi="Times New Roman" w:cs="Mangal"/>
      <w:kern w:val="2"/>
      <w:sz w:val="24"/>
      <w:szCs w:val="24"/>
      <w:lang w:eastAsia="zh-CN" w:bidi="hi-IN"/>
    </w:rPr>
  </w:style>
  <w:style w:type="paragraph" w:customStyle="1" w:styleId="Tabelleninhalt">
    <w:name w:val="Tabelleninhalt"/>
    <w:basedOn w:val="Standard1"/>
    <w:qFormat/>
    <w:rsid w:val="00FC0C4B"/>
    <w:pPr>
      <w:suppressLineNumbers/>
    </w:pPr>
  </w:style>
  <w:style w:type="paragraph" w:styleId="Listenabsatz">
    <w:name w:val="List Paragraph"/>
    <w:basedOn w:val="Standard"/>
    <w:uiPriority w:val="34"/>
    <w:qFormat/>
    <w:rsid w:val="002B40AA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qFormat/>
    <w:rsid w:val="00B123C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einLeerraum">
    <w:name w:val="No Spacing"/>
    <w:uiPriority w:val="1"/>
    <w:qFormat/>
    <w:rsid w:val="00A5076B"/>
  </w:style>
  <w:style w:type="table" w:styleId="Tabellenraster">
    <w:name w:val="Table Grid"/>
    <w:basedOn w:val="NormaleTabelle"/>
    <w:uiPriority w:val="59"/>
    <w:rsid w:val="00A62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uiPriority w:val="39"/>
    <w:rsid w:val="00FC0C4B"/>
    <w:rPr>
      <w:sz w:val="24"/>
      <w:szCs w:val="24"/>
      <w:lang w:eastAsia="zh-CN"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FCFC0-8356-4E42-BBCA-258E59244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Isakov / HFW418WI</dc:creator>
  <dc:description/>
  <cp:lastModifiedBy>Heike Warns</cp:lastModifiedBy>
  <cp:revision>14</cp:revision>
  <cp:lastPrinted>2021-11-09T13:31:00Z</cp:lastPrinted>
  <dcterms:created xsi:type="dcterms:W3CDTF">2026-09-17T14:51:00Z</dcterms:created>
  <dcterms:modified xsi:type="dcterms:W3CDTF">2026-09-20T12:11:00Z</dcterms:modified>
  <dc:language>de-DE</dc:language>
</cp:coreProperties>
</file>